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39A8" w:rsidRDefault="00CE39A8" w:rsidP="00CE39A8">
      <w:pPr>
        <w:spacing w:line="240" w:lineRule="exact"/>
        <w:rPr>
          <w:sz w:val="27"/>
          <w:szCs w:val="27"/>
        </w:rPr>
      </w:pPr>
    </w:p>
    <w:p w:rsidR="00CE39A8" w:rsidRDefault="000A708C" w:rsidP="00CE39A8">
      <w:pPr>
        <w:spacing w:line="240" w:lineRule="exact"/>
        <w:rPr>
          <w:sz w:val="27"/>
          <w:szCs w:val="27"/>
        </w:rPr>
      </w:pPr>
      <w:r>
        <w:rPr>
          <w:noProof/>
          <w:sz w:val="27"/>
          <w:szCs w:val="27"/>
          <w:lang w:eastAsia="ru-RU" w:bidi="ar-SA"/>
        </w:rPr>
        <w:drawing>
          <wp:inline distT="0" distB="0" distL="0" distR="0">
            <wp:extent cx="5939790" cy="8331466"/>
            <wp:effectExtent l="19050" t="0" r="3810" b="0"/>
            <wp:docPr id="1" name="Рисунок 1" descr="E:\20-CEH-2018\095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-CEH-2018\0951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31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9A8" w:rsidRDefault="00CE39A8" w:rsidP="00CE39A8">
      <w:pPr>
        <w:spacing w:line="240" w:lineRule="exact"/>
        <w:rPr>
          <w:sz w:val="27"/>
          <w:szCs w:val="27"/>
        </w:rPr>
      </w:pPr>
    </w:p>
    <w:p w:rsidR="00CE39A8" w:rsidRDefault="00CE39A8" w:rsidP="00CE39A8">
      <w:pPr>
        <w:spacing w:line="240" w:lineRule="exact"/>
        <w:rPr>
          <w:sz w:val="27"/>
          <w:szCs w:val="27"/>
        </w:rPr>
      </w:pPr>
    </w:p>
    <w:p w:rsidR="00CE39A8" w:rsidRDefault="00CE39A8" w:rsidP="00CE39A8">
      <w:pPr>
        <w:spacing w:line="240" w:lineRule="exact"/>
        <w:rPr>
          <w:sz w:val="27"/>
          <w:szCs w:val="27"/>
        </w:rPr>
      </w:pPr>
    </w:p>
    <w:p w:rsidR="00CE39A8" w:rsidRDefault="00CE39A8" w:rsidP="00CE39A8">
      <w:pPr>
        <w:spacing w:line="240" w:lineRule="exact"/>
        <w:rPr>
          <w:sz w:val="27"/>
          <w:szCs w:val="27"/>
        </w:rPr>
      </w:pPr>
    </w:p>
    <w:p w:rsidR="00CE39A8" w:rsidRDefault="00CE39A8" w:rsidP="00CE39A8">
      <w:pPr>
        <w:spacing w:line="240" w:lineRule="exact"/>
        <w:rPr>
          <w:sz w:val="27"/>
          <w:szCs w:val="27"/>
        </w:rPr>
      </w:pPr>
    </w:p>
    <w:p w:rsidR="00CE39A8" w:rsidRDefault="00CE39A8" w:rsidP="00CE39A8">
      <w:pPr>
        <w:spacing w:line="240" w:lineRule="exact"/>
        <w:rPr>
          <w:sz w:val="27"/>
          <w:szCs w:val="27"/>
        </w:rPr>
      </w:pPr>
    </w:p>
    <w:p w:rsidR="00CE39A8" w:rsidRDefault="00CE39A8" w:rsidP="00CE39A8">
      <w:pPr>
        <w:spacing w:line="240" w:lineRule="exact"/>
        <w:rPr>
          <w:sz w:val="27"/>
          <w:szCs w:val="27"/>
        </w:rPr>
      </w:pPr>
    </w:p>
    <w:p w:rsidR="00CE39A8" w:rsidRDefault="00CE39A8" w:rsidP="00CE39A8">
      <w:pPr>
        <w:spacing w:line="240" w:lineRule="exact"/>
        <w:rPr>
          <w:sz w:val="27"/>
          <w:szCs w:val="27"/>
        </w:rPr>
      </w:pPr>
    </w:p>
    <w:p w:rsidR="00CE39A8" w:rsidRDefault="00CE39A8" w:rsidP="00CE39A8">
      <w:pPr>
        <w:spacing w:line="240" w:lineRule="exact"/>
        <w:rPr>
          <w:sz w:val="27"/>
          <w:szCs w:val="27"/>
        </w:rPr>
      </w:pPr>
    </w:p>
    <w:p w:rsidR="00CE39A8" w:rsidRPr="00E85DE5" w:rsidRDefault="00CE39A8" w:rsidP="00CE39A8">
      <w:pPr>
        <w:spacing w:line="240" w:lineRule="exact"/>
      </w:pPr>
    </w:p>
    <w:p w:rsidR="00ED1A5C" w:rsidRDefault="00CE39A8" w:rsidP="00CE39A8">
      <w:pPr>
        <w:spacing w:line="240" w:lineRule="exact"/>
      </w:pPr>
      <w:r w:rsidRPr="00E85DE5">
        <w:t xml:space="preserve">  </w:t>
      </w:r>
      <w:r w:rsidR="00E85DE5" w:rsidRPr="00E85DE5">
        <w:t xml:space="preserve">       </w:t>
      </w:r>
    </w:p>
    <w:p w:rsidR="000A708C" w:rsidRDefault="000A708C" w:rsidP="00F37EC6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</w:p>
    <w:p w:rsidR="000A708C" w:rsidRDefault="000A708C" w:rsidP="00F37EC6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</w:p>
    <w:p w:rsidR="000A708C" w:rsidRDefault="000A708C" w:rsidP="00F37EC6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</w:p>
    <w:p w:rsidR="000A708C" w:rsidRDefault="000A708C" w:rsidP="00F37EC6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</w:p>
    <w:p w:rsidR="000A708C" w:rsidRDefault="000A708C" w:rsidP="00F37EC6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</w:p>
    <w:p w:rsidR="000A708C" w:rsidRDefault="000A708C" w:rsidP="00F37EC6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</w:p>
    <w:p w:rsidR="000A708C" w:rsidRDefault="000A708C" w:rsidP="00F37EC6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</w:p>
    <w:p w:rsidR="000A708C" w:rsidRDefault="000A708C" w:rsidP="00F37EC6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22110</wp:posOffset>
            </wp:positionH>
            <wp:positionV relativeFrom="paragraph">
              <wp:posOffset>-3440372</wp:posOffset>
            </wp:positionV>
            <wp:extent cx="5945678" cy="8329352"/>
            <wp:effectExtent l="19050" t="0" r="0" b="0"/>
            <wp:wrapNone/>
            <wp:docPr id="3" name="Рисунок 2" descr="E:\20-CEH-2018\095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-CEH-2018\0951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678" cy="8329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708C" w:rsidRDefault="000A708C" w:rsidP="00F37EC6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</w:p>
    <w:p w:rsidR="000A708C" w:rsidRDefault="000A708C" w:rsidP="00F37EC6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</w:p>
    <w:p w:rsidR="000A708C" w:rsidRDefault="000A708C" w:rsidP="00F37EC6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</w:p>
    <w:p w:rsidR="000A708C" w:rsidRDefault="000A708C" w:rsidP="00F37EC6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</w:p>
    <w:p w:rsidR="000A708C" w:rsidRDefault="000A708C" w:rsidP="00F37EC6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</w:p>
    <w:p w:rsidR="000A708C" w:rsidRDefault="000A708C" w:rsidP="00F37EC6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</w:p>
    <w:p w:rsidR="000A708C" w:rsidRDefault="000A708C" w:rsidP="00F37EC6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</w:p>
    <w:p w:rsidR="000A708C" w:rsidRDefault="000A708C" w:rsidP="00F37EC6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</w:p>
    <w:p w:rsidR="000A708C" w:rsidRDefault="000A708C" w:rsidP="00F37EC6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</w:p>
    <w:p w:rsidR="000A708C" w:rsidRDefault="000A708C" w:rsidP="00F37EC6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</w:p>
    <w:p w:rsidR="000A708C" w:rsidRDefault="000A708C" w:rsidP="00F37EC6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</w:p>
    <w:p w:rsidR="000A708C" w:rsidRDefault="000A708C" w:rsidP="00F37EC6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</w:p>
    <w:p w:rsidR="000A708C" w:rsidRDefault="000A708C" w:rsidP="00F37EC6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</w:p>
    <w:p w:rsidR="000A708C" w:rsidRDefault="000A708C" w:rsidP="00F37EC6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</w:p>
    <w:p w:rsidR="000A708C" w:rsidRDefault="000A708C" w:rsidP="00F37EC6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</w:p>
    <w:p w:rsidR="000A708C" w:rsidRDefault="000A708C" w:rsidP="00F37EC6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</w:p>
    <w:p w:rsidR="000A708C" w:rsidRDefault="000A708C" w:rsidP="00F37EC6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</w:p>
    <w:p w:rsidR="000A708C" w:rsidRDefault="000A708C" w:rsidP="00F37EC6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</w:p>
    <w:p w:rsidR="000A708C" w:rsidRDefault="000A708C" w:rsidP="00F37EC6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</w:p>
    <w:p w:rsidR="000A708C" w:rsidRDefault="000A708C" w:rsidP="00F37EC6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</w:p>
    <w:p w:rsidR="000A708C" w:rsidRDefault="000A708C" w:rsidP="00F37EC6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</w:p>
    <w:p w:rsidR="000A708C" w:rsidRDefault="000A708C" w:rsidP="00F37EC6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</w:p>
    <w:p w:rsidR="000A708C" w:rsidRDefault="000A708C" w:rsidP="00F37EC6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</w:p>
    <w:p w:rsidR="000A708C" w:rsidRDefault="000A708C" w:rsidP="00F37EC6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</w:p>
    <w:p w:rsidR="000A708C" w:rsidRDefault="000A708C" w:rsidP="00F37EC6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</w:p>
    <w:p w:rsidR="003F5BFB" w:rsidRPr="003F5BFB" w:rsidRDefault="007B680A" w:rsidP="00F37EC6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 w:rsidRPr="00257055">
        <w:rPr>
          <w:rFonts w:ascii="Times New Roman" w:hAnsi="Times New Roman"/>
          <w:sz w:val="28"/>
          <w:szCs w:val="28"/>
          <w:lang w:val="en-US"/>
        </w:rPr>
        <w:lastRenderedPageBreak/>
        <w:t>II</w:t>
      </w:r>
      <w:r w:rsidRPr="00257055">
        <w:rPr>
          <w:rFonts w:ascii="Times New Roman" w:hAnsi="Times New Roman"/>
          <w:sz w:val="28"/>
          <w:szCs w:val="28"/>
        </w:rPr>
        <w:t xml:space="preserve"> место</w:t>
      </w:r>
      <w:r w:rsidRPr="00257055">
        <w:t xml:space="preserve"> –</w:t>
      </w:r>
      <w:r w:rsidR="008D0417">
        <w:t xml:space="preserve"> </w:t>
      </w:r>
      <w:r w:rsidR="003F5BFB" w:rsidRPr="003F5BFB">
        <w:rPr>
          <w:rFonts w:ascii="Times New Roman" w:hAnsi="Times New Roman"/>
          <w:sz w:val="28"/>
          <w:szCs w:val="28"/>
        </w:rPr>
        <w:t>Оганнисян Элин</w:t>
      </w:r>
      <w:r w:rsidR="003F5BFB">
        <w:rPr>
          <w:rFonts w:ascii="Times New Roman" w:hAnsi="Times New Roman"/>
          <w:sz w:val="28"/>
          <w:szCs w:val="28"/>
        </w:rPr>
        <w:t>у</w:t>
      </w:r>
      <w:r w:rsidR="00725104" w:rsidRPr="00257055">
        <w:rPr>
          <w:rFonts w:ascii="Times New Roman" w:hAnsi="Times New Roman"/>
          <w:sz w:val="28"/>
          <w:szCs w:val="28"/>
        </w:rPr>
        <w:t>, учени</w:t>
      </w:r>
      <w:r w:rsidR="003F5BFB">
        <w:rPr>
          <w:rFonts w:ascii="Times New Roman" w:hAnsi="Times New Roman"/>
          <w:sz w:val="28"/>
          <w:szCs w:val="28"/>
        </w:rPr>
        <w:t>цу 6</w:t>
      </w:r>
      <w:r w:rsidR="00725104" w:rsidRPr="00257055">
        <w:rPr>
          <w:rFonts w:ascii="Times New Roman" w:hAnsi="Times New Roman"/>
          <w:sz w:val="28"/>
          <w:szCs w:val="28"/>
        </w:rPr>
        <w:t xml:space="preserve"> класса </w:t>
      </w:r>
      <w:r w:rsidR="003F5BFB" w:rsidRPr="003F5BFB">
        <w:rPr>
          <w:rFonts w:ascii="Times New Roman" w:hAnsi="Times New Roman"/>
          <w:sz w:val="28"/>
          <w:szCs w:val="28"/>
        </w:rPr>
        <w:t>МАОУ «Математический лицей»;</w:t>
      </w:r>
    </w:p>
    <w:p w:rsidR="008E5160" w:rsidRDefault="00CE39A8" w:rsidP="00F37EC6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 w:rsidRPr="00257055">
        <w:rPr>
          <w:rFonts w:ascii="Times New Roman" w:hAnsi="Times New Roman"/>
          <w:sz w:val="28"/>
          <w:szCs w:val="28"/>
          <w:lang w:val="en-US"/>
        </w:rPr>
        <w:t>III</w:t>
      </w:r>
      <w:r w:rsidR="00F92E7E" w:rsidRPr="00257055">
        <w:rPr>
          <w:rFonts w:ascii="Times New Roman" w:hAnsi="Times New Roman"/>
          <w:sz w:val="28"/>
          <w:szCs w:val="28"/>
        </w:rPr>
        <w:t xml:space="preserve"> место</w:t>
      </w:r>
      <w:r w:rsidR="008D0417">
        <w:rPr>
          <w:rFonts w:ascii="Times New Roman" w:hAnsi="Times New Roman"/>
          <w:sz w:val="28"/>
          <w:szCs w:val="28"/>
        </w:rPr>
        <w:t xml:space="preserve"> </w:t>
      </w:r>
      <w:r w:rsidR="008D0417" w:rsidRPr="00257055">
        <w:rPr>
          <w:rFonts w:ascii="Times New Roman" w:hAnsi="Times New Roman"/>
          <w:sz w:val="28"/>
          <w:szCs w:val="28"/>
        </w:rPr>
        <w:t>–</w:t>
      </w:r>
      <w:r w:rsidR="00F92E7E" w:rsidRPr="00257055">
        <w:rPr>
          <w:rFonts w:ascii="Times New Roman" w:hAnsi="Times New Roman"/>
          <w:sz w:val="28"/>
          <w:szCs w:val="28"/>
        </w:rPr>
        <w:t xml:space="preserve"> </w:t>
      </w:r>
      <w:r w:rsidR="00750161" w:rsidRPr="00750161">
        <w:rPr>
          <w:rFonts w:ascii="Times New Roman" w:hAnsi="Times New Roman"/>
          <w:sz w:val="28"/>
          <w:szCs w:val="28"/>
        </w:rPr>
        <w:t>Савков</w:t>
      </w:r>
      <w:r w:rsidR="003F5BFB">
        <w:rPr>
          <w:rFonts w:ascii="Times New Roman" w:hAnsi="Times New Roman"/>
          <w:sz w:val="28"/>
          <w:szCs w:val="28"/>
        </w:rPr>
        <w:t>у</w:t>
      </w:r>
      <w:r w:rsidR="00750161" w:rsidRPr="00750161">
        <w:rPr>
          <w:rFonts w:ascii="Times New Roman" w:hAnsi="Times New Roman"/>
          <w:sz w:val="28"/>
          <w:szCs w:val="28"/>
        </w:rPr>
        <w:t xml:space="preserve"> Наталь</w:t>
      </w:r>
      <w:r w:rsidR="003F5BFB">
        <w:rPr>
          <w:rFonts w:ascii="Times New Roman" w:hAnsi="Times New Roman"/>
          <w:sz w:val="28"/>
          <w:szCs w:val="28"/>
        </w:rPr>
        <w:t>ю</w:t>
      </w:r>
      <w:r w:rsidR="00877585" w:rsidRPr="00257055">
        <w:rPr>
          <w:rFonts w:ascii="Times New Roman" w:hAnsi="Times New Roman"/>
          <w:sz w:val="28"/>
          <w:szCs w:val="28"/>
        </w:rPr>
        <w:t xml:space="preserve">, ученицу </w:t>
      </w:r>
      <w:r w:rsidR="003F5BFB">
        <w:rPr>
          <w:rFonts w:ascii="Times New Roman" w:hAnsi="Times New Roman"/>
          <w:sz w:val="28"/>
          <w:szCs w:val="28"/>
        </w:rPr>
        <w:t>5</w:t>
      </w:r>
      <w:r w:rsidR="008E5160" w:rsidRPr="00257055">
        <w:rPr>
          <w:rFonts w:ascii="Times New Roman" w:hAnsi="Times New Roman"/>
          <w:sz w:val="28"/>
          <w:szCs w:val="28"/>
        </w:rPr>
        <w:t xml:space="preserve"> класса</w:t>
      </w:r>
      <w:r w:rsidR="00725104" w:rsidRPr="00257055">
        <w:rPr>
          <w:rFonts w:ascii="Times New Roman" w:hAnsi="Times New Roman"/>
          <w:sz w:val="24"/>
          <w:szCs w:val="24"/>
        </w:rPr>
        <w:t xml:space="preserve"> </w:t>
      </w:r>
      <w:r w:rsidR="003F5BFB">
        <w:rPr>
          <w:rFonts w:ascii="Times New Roman" w:hAnsi="Times New Roman"/>
          <w:sz w:val="28"/>
          <w:szCs w:val="28"/>
        </w:rPr>
        <w:t>МАОУ «ЛИТ».</w:t>
      </w:r>
    </w:p>
    <w:p w:rsidR="00F37EC6" w:rsidRDefault="00F37EC6" w:rsidP="00F37EC6">
      <w:pPr>
        <w:spacing w:line="240" w:lineRule="auto"/>
        <w:jc w:val="both"/>
        <w:rPr>
          <w:b/>
        </w:rPr>
      </w:pPr>
    </w:p>
    <w:p w:rsidR="00F75BCB" w:rsidRPr="00257055" w:rsidRDefault="00F75BCB" w:rsidP="00F37EC6">
      <w:pPr>
        <w:spacing w:line="240" w:lineRule="auto"/>
        <w:jc w:val="both"/>
        <w:rPr>
          <w:b/>
        </w:rPr>
      </w:pPr>
      <w:r>
        <w:rPr>
          <w:b/>
        </w:rPr>
        <w:t>8</w:t>
      </w:r>
      <w:r w:rsidRPr="00257055">
        <w:rPr>
          <w:b/>
        </w:rPr>
        <w:t>-</w:t>
      </w:r>
      <w:r>
        <w:rPr>
          <w:b/>
        </w:rPr>
        <w:t>11</w:t>
      </w:r>
      <w:r w:rsidRPr="00257055">
        <w:rPr>
          <w:b/>
        </w:rPr>
        <w:t xml:space="preserve"> классы:</w:t>
      </w:r>
    </w:p>
    <w:p w:rsidR="003F5BFB" w:rsidRPr="003F5BFB" w:rsidRDefault="003F5BFB" w:rsidP="00F37EC6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 w:rsidRPr="00257055">
        <w:rPr>
          <w:rFonts w:ascii="Times New Roman" w:hAnsi="Times New Roman"/>
          <w:sz w:val="28"/>
          <w:szCs w:val="28"/>
          <w:lang w:val="en-US"/>
        </w:rPr>
        <w:t>I</w:t>
      </w:r>
      <w:r w:rsidRPr="00257055">
        <w:rPr>
          <w:rFonts w:ascii="Times New Roman" w:hAnsi="Times New Roman"/>
          <w:sz w:val="28"/>
          <w:szCs w:val="28"/>
        </w:rPr>
        <w:t xml:space="preserve"> место –</w:t>
      </w:r>
      <w:r w:rsidR="0040434F">
        <w:rPr>
          <w:rFonts w:ascii="Times New Roman" w:hAnsi="Times New Roman"/>
          <w:sz w:val="28"/>
          <w:szCs w:val="28"/>
        </w:rPr>
        <w:t xml:space="preserve"> Губатенко Дениса</w:t>
      </w:r>
      <w:r>
        <w:rPr>
          <w:rFonts w:ascii="Times New Roman" w:hAnsi="Times New Roman"/>
          <w:sz w:val="28"/>
          <w:szCs w:val="28"/>
        </w:rPr>
        <w:t xml:space="preserve">, </w:t>
      </w:r>
      <w:r w:rsidRPr="003F5BFB">
        <w:rPr>
          <w:rFonts w:ascii="Times New Roman" w:hAnsi="Times New Roman"/>
          <w:sz w:val="28"/>
          <w:szCs w:val="28"/>
        </w:rPr>
        <w:t>учени</w:t>
      </w:r>
      <w:r w:rsidR="0040434F">
        <w:rPr>
          <w:rFonts w:ascii="Times New Roman" w:hAnsi="Times New Roman"/>
          <w:sz w:val="28"/>
          <w:szCs w:val="28"/>
        </w:rPr>
        <w:t>ка</w:t>
      </w:r>
      <w:r w:rsidRPr="003F5BFB">
        <w:rPr>
          <w:rFonts w:ascii="Times New Roman" w:hAnsi="Times New Roman"/>
          <w:sz w:val="28"/>
          <w:szCs w:val="28"/>
        </w:rPr>
        <w:t xml:space="preserve"> </w:t>
      </w:r>
      <w:r w:rsidR="0040434F">
        <w:rPr>
          <w:rFonts w:ascii="Times New Roman" w:hAnsi="Times New Roman"/>
          <w:sz w:val="28"/>
          <w:szCs w:val="28"/>
        </w:rPr>
        <w:t xml:space="preserve">8 </w:t>
      </w:r>
      <w:r w:rsidRPr="003F5BFB">
        <w:rPr>
          <w:rFonts w:ascii="Times New Roman" w:hAnsi="Times New Roman"/>
          <w:sz w:val="28"/>
          <w:szCs w:val="28"/>
        </w:rPr>
        <w:t xml:space="preserve">класса МАОУ </w:t>
      </w:r>
      <w:r w:rsidR="0040434F">
        <w:rPr>
          <w:rFonts w:ascii="Times New Roman" w:hAnsi="Times New Roman"/>
          <w:sz w:val="28"/>
          <w:szCs w:val="28"/>
        </w:rPr>
        <w:t>гимнази</w:t>
      </w:r>
      <w:r w:rsidR="00FB1279">
        <w:rPr>
          <w:rFonts w:ascii="Times New Roman" w:hAnsi="Times New Roman"/>
          <w:sz w:val="28"/>
          <w:szCs w:val="28"/>
        </w:rPr>
        <w:t>и</w:t>
      </w:r>
      <w:r w:rsidR="0040434F">
        <w:rPr>
          <w:rFonts w:ascii="Times New Roman" w:hAnsi="Times New Roman"/>
          <w:sz w:val="28"/>
          <w:szCs w:val="28"/>
        </w:rPr>
        <w:t xml:space="preserve"> № 6</w:t>
      </w:r>
      <w:r w:rsidRPr="003F5BFB">
        <w:rPr>
          <w:rFonts w:ascii="Times New Roman" w:hAnsi="Times New Roman"/>
          <w:sz w:val="28"/>
          <w:szCs w:val="28"/>
        </w:rPr>
        <w:t>;</w:t>
      </w:r>
    </w:p>
    <w:p w:rsidR="009875B6" w:rsidRPr="00257055" w:rsidRDefault="003F5BFB" w:rsidP="00F37EC6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 w:rsidRPr="00257055">
        <w:rPr>
          <w:rFonts w:ascii="Times New Roman" w:hAnsi="Times New Roman"/>
          <w:sz w:val="28"/>
          <w:szCs w:val="28"/>
          <w:lang w:val="en-US"/>
        </w:rPr>
        <w:t>II</w:t>
      </w:r>
      <w:r w:rsidRPr="00257055">
        <w:rPr>
          <w:rFonts w:ascii="Times New Roman" w:hAnsi="Times New Roman"/>
          <w:sz w:val="28"/>
          <w:szCs w:val="28"/>
        </w:rPr>
        <w:t xml:space="preserve"> место</w:t>
      </w:r>
      <w:r w:rsidR="009875B6">
        <w:rPr>
          <w:rFonts w:ascii="Times New Roman" w:hAnsi="Times New Roman"/>
          <w:sz w:val="28"/>
          <w:szCs w:val="28"/>
        </w:rPr>
        <w:t xml:space="preserve"> </w:t>
      </w:r>
      <w:r w:rsidRPr="00257055">
        <w:t xml:space="preserve"> –</w:t>
      </w:r>
      <w:r w:rsidR="009875B6" w:rsidRPr="009875B6">
        <w:rPr>
          <w:rFonts w:ascii="Times New Roman" w:hAnsi="Times New Roman"/>
          <w:sz w:val="28"/>
          <w:szCs w:val="28"/>
        </w:rPr>
        <w:t xml:space="preserve"> </w:t>
      </w:r>
      <w:r w:rsidR="009875B6" w:rsidRPr="0040434F">
        <w:rPr>
          <w:rFonts w:ascii="Times New Roman" w:hAnsi="Times New Roman"/>
          <w:sz w:val="28"/>
          <w:szCs w:val="28"/>
        </w:rPr>
        <w:t>Архипенко Софь</w:t>
      </w:r>
      <w:r w:rsidR="009875B6">
        <w:rPr>
          <w:rFonts w:ascii="Times New Roman" w:hAnsi="Times New Roman"/>
          <w:sz w:val="28"/>
          <w:szCs w:val="28"/>
        </w:rPr>
        <w:t>ю</w:t>
      </w:r>
      <w:r w:rsidR="009875B6" w:rsidRPr="00257055">
        <w:rPr>
          <w:rFonts w:ascii="Times New Roman" w:hAnsi="Times New Roman"/>
          <w:sz w:val="28"/>
          <w:szCs w:val="28"/>
        </w:rPr>
        <w:t xml:space="preserve">, ученицу </w:t>
      </w:r>
      <w:r w:rsidR="009875B6">
        <w:rPr>
          <w:rFonts w:ascii="Times New Roman" w:hAnsi="Times New Roman"/>
          <w:sz w:val="28"/>
          <w:szCs w:val="28"/>
        </w:rPr>
        <w:t>8</w:t>
      </w:r>
      <w:r w:rsidR="009875B6" w:rsidRPr="00257055">
        <w:rPr>
          <w:rFonts w:ascii="Times New Roman" w:hAnsi="Times New Roman"/>
          <w:sz w:val="28"/>
          <w:szCs w:val="28"/>
        </w:rPr>
        <w:t xml:space="preserve"> класса</w:t>
      </w:r>
      <w:r w:rsidR="009875B6" w:rsidRPr="00257055">
        <w:rPr>
          <w:rFonts w:ascii="Times New Roman" w:hAnsi="Times New Roman"/>
          <w:sz w:val="24"/>
          <w:szCs w:val="24"/>
        </w:rPr>
        <w:t xml:space="preserve"> </w:t>
      </w:r>
      <w:r w:rsidR="009875B6">
        <w:rPr>
          <w:rFonts w:ascii="Times New Roman" w:hAnsi="Times New Roman"/>
          <w:sz w:val="28"/>
          <w:szCs w:val="28"/>
        </w:rPr>
        <w:t>МБОУ СОШ № 72;</w:t>
      </w:r>
    </w:p>
    <w:p w:rsidR="009875B6" w:rsidRDefault="003F5BFB" w:rsidP="00F37EC6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 w:rsidRPr="00994FC1">
        <w:rPr>
          <w:rFonts w:ascii="Times New Roman" w:hAnsi="Times New Roman"/>
          <w:sz w:val="28"/>
          <w:szCs w:val="28"/>
          <w:lang w:val="en-US"/>
        </w:rPr>
        <w:t>III</w:t>
      </w:r>
      <w:r w:rsidRPr="00994FC1">
        <w:rPr>
          <w:rFonts w:ascii="Times New Roman" w:hAnsi="Times New Roman"/>
          <w:sz w:val="28"/>
          <w:szCs w:val="28"/>
        </w:rPr>
        <w:t xml:space="preserve"> место</w:t>
      </w:r>
      <w:r w:rsidRPr="00257055">
        <w:rPr>
          <w:rFonts w:ascii="Times New Roman" w:hAnsi="Times New Roman"/>
          <w:sz w:val="28"/>
          <w:szCs w:val="28"/>
        </w:rPr>
        <w:t xml:space="preserve"> –</w:t>
      </w:r>
      <w:r w:rsidR="0040434F">
        <w:rPr>
          <w:rFonts w:ascii="Times New Roman" w:hAnsi="Times New Roman"/>
          <w:sz w:val="28"/>
          <w:szCs w:val="28"/>
        </w:rPr>
        <w:t xml:space="preserve"> </w:t>
      </w:r>
      <w:r w:rsidR="009875B6" w:rsidRPr="0040434F">
        <w:rPr>
          <w:rFonts w:ascii="Times New Roman" w:hAnsi="Times New Roman"/>
          <w:sz w:val="28"/>
          <w:szCs w:val="28"/>
        </w:rPr>
        <w:t>Удалов</w:t>
      </w:r>
      <w:r w:rsidR="009875B6">
        <w:rPr>
          <w:rFonts w:ascii="Times New Roman" w:hAnsi="Times New Roman"/>
          <w:sz w:val="28"/>
          <w:szCs w:val="28"/>
        </w:rPr>
        <w:t>у</w:t>
      </w:r>
      <w:r w:rsidR="009875B6" w:rsidRPr="0040434F">
        <w:rPr>
          <w:rFonts w:ascii="Times New Roman" w:hAnsi="Times New Roman"/>
          <w:sz w:val="28"/>
          <w:szCs w:val="28"/>
        </w:rPr>
        <w:t xml:space="preserve"> Валентин</w:t>
      </w:r>
      <w:r w:rsidR="009875B6">
        <w:rPr>
          <w:rFonts w:ascii="Times New Roman" w:hAnsi="Times New Roman"/>
          <w:sz w:val="28"/>
          <w:szCs w:val="28"/>
        </w:rPr>
        <w:t>у</w:t>
      </w:r>
      <w:r w:rsidR="009875B6" w:rsidRPr="00257055">
        <w:rPr>
          <w:rFonts w:ascii="Times New Roman" w:hAnsi="Times New Roman"/>
          <w:sz w:val="28"/>
          <w:szCs w:val="28"/>
        </w:rPr>
        <w:t>, учени</w:t>
      </w:r>
      <w:r w:rsidR="009875B6">
        <w:rPr>
          <w:rFonts w:ascii="Times New Roman" w:hAnsi="Times New Roman"/>
          <w:sz w:val="28"/>
          <w:szCs w:val="28"/>
        </w:rPr>
        <w:t>цу 10</w:t>
      </w:r>
      <w:r w:rsidR="009875B6" w:rsidRPr="00257055">
        <w:rPr>
          <w:rFonts w:ascii="Times New Roman" w:hAnsi="Times New Roman"/>
          <w:sz w:val="28"/>
          <w:szCs w:val="28"/>
        </w:rPr>
        <w:t xml:space="preserve"> класса </w:t>
      </w:r>
      <w:r w:rsidR="009875B6">
        <w:rPr>
          <w:rFonts w:ascii="Times New Roman" w:hAnsi="Times New Roman"/>
          <w:sz w:val="28"/>
          <w:szCs w:val="28"/>
        </w:rPr>
        <w:t>МБ</w:t>
      </w:r>
      <w:r w:rsidR="009875B6" w:rsidRPr="003F5BFB">
        <w:rPr>
          <w:rFonts w:ascii="Times New Roman" w:hAnsi="Times New Roman"/>
          <w:sz w:val="28"/>
          <w:szCs w:val="28"/>
        </w:rPr>
        <w:t xml:space="preserve">ОУ </w:t>
      </w:r>
      <w:r w:rsidR="009875B6">
        <w:rPr>
          <w:rFonts w:ascii="Times New Roman" w:hAnsi="Times New Roman"/>
          <w:sz w:val="28"/>
          <w:szCs w:val="28"/>
        </w:rPr>
        <w:t>СОШ № 12.</w:t>
      </w:r>
    </w:p>
    <w:p w:rsidR="00F37EC6" w:rsidRDefault="00F37EC6" w:rsidP="00F37EC6">
      <w:pPr>
        <w:spacing w:line="240" w:lineRule="auto"/>
        <w:jc w:val="both"/>
        <w:rPr>
          <w:b/>
        </w:rPr>
      </w:pPr>
    </w:p>
    <w:p w:rsidR="006A4C3C" w:rsidRPr="00257055" w:rsidRDefault="009875B6" w:rsidP="00F37EC6">
      <w:pPr>
        <w:spacing w:line="240" w:lineRule="auto"/>
        <w:jc w:val="both"/>
        <w:rPr>
          <w:b/>
        </w:rPr>
      </w:pPr>
      <w:r w:rsidRPr="00257055">
        <w:rPr>
          <w:b/>
        </w:rPr>
        <w:t xml:space="preserve"> </w:t>
      </w:r>
      <w:r w:rsidR="006A4C3C" w:rsidRPr="00257055">
        <w:rPr>
          <w:b/>
        </w:rPr>
        <w:t>«</w:t>
      </w:r>
      <w:r>
        <w:rPr>
          <w:b/>
        </w:rPr>
        <w:t>Твой выбор!</w:t>
      </w:r>
      <w:r w:rsidR="00741951" w:rsidRPr="00257055">
        <w:rPr>
          <w:b/>
        </w:rPr>
        <w:t>»</w:t>
      </w:r>
    </w:p>
    <w:p w:rsidR="006A4C3C" w:rsidRPr="00257055" w:rsidRDefault="006A4C3C" w:rsidP="00F37EC6">
      <w:pPr>
        <w:spacing w:line="240" w:lineRule="auto"/>
        <w:jc w:val="both"/>
        <w:rPr>
          <w:b/>
        </w:rPr>
      </w:pPr>
      <w:r w:rsidRPr="00257055">
        <w:rPr>
          <w:b/>
        </w:rPr>
        <w:t>1-</w:t>
      </w:r>
      <w:r w:rsidR="009875B6">
        <w:rPr>
          <w:b/>
        </w:rPr>
        <w:t>2</w:t>
      </w:r>
      <w:r w:rsidRPr="00257055">
        <w:rPr>
          <w:b/>
        </w:rPr>
        <w:t xml:space="preserve"> классы</w:t>
      </w:r>
      <w:r w:rsidR="00F96709" w:rsidRPr="00257055">
        <w:rPr>
          <w:b/>
        </w:rPr>
        <w:t>:</w:t>
      </w:r>
    </w:p>
    <w:p w:rsidR="00673374" w:rsidRPr="00257055" w:rsidRDefault="00673374" w:rsidP="00F37EC6">
      <w:pPr>
        <w:spacing w:line="240" w:lineRule="auto"/>
        <w:jc w:val="both"/>
      </w:pPr>
      <w:r w:rsidRPr="00257055">
        <w:rPr>
          <w:lang w:val="en-US"/>
        </w:rPr>
        <w:t>I</w:t>
      </w:r>
      <w:r w:rsidRPr="00257055">
        <w:t xml:space="preserve"> место –</w:t>
      </w:r>
      <w:r w:rsidR="00E87747" w:rsidRPr="00E87747">
        <w:t xml:space="preserve"> </w:t>
      </w:r>
      <w:r w:rsidR="00E87747">
        <w:t xml:space="preserve">Савченко </w:t>
      </w:r>
      <w:r w:rsidR="00994FC1">
        <w:t>Николая,</w:t>
      </w:r>
      <w:r w:rsidRPr="00257055">
        <w:t xml:space="preserve"> </w:t>
      </w:r>
      <w:r w:rsidR="00FB1279">
        <w:t>обущающегося</w:t>
      </w:r>
      <w:r w:rsidR="00994FC1">
        <w:t xml:space="preserve"> </w:t>
      </w:r>
      <w:r w:rsidR="00082E8B" w:rsidRPr="00257055">
        <w:t>МА</w:t>
      </w:r>
      <w:r w:rsidR="00994FC1">
        <w:t>У Д</w:t>
      </w:r>
      <w:r w:rsidR="00082E8B" w:rsidRPr="00257055">
        <w:t>О «</w:t>
      </w:r>
      <w:r w:rsidR="00994FC1">
        <w:t>ЦЭВД</w:t>
      </w:r>
      <w:r w:rsidR="00082E8B" w:rsidRPr="00257055">
        <w:t>»;</w:t>
      </w:r>
    </w:p>
    <w:p w:rsidR="00396287" w:rsidRPr="008D0417" w:rsidRDefault="00396287" w:rsidP="00F37EC6">
      <w:pPr>
        <w:spacing w:line="240" w:lineRule="auto"/>
        <w:jc w:val="both"/>
      </w:pPr>
      <w:r w:rsidRPr="008D0417">
        <w:rPr>
          <w:lang w:val="en-US"/>
        </w:rPr>
        <w:t>II</w:t>
      </w:r>
      <w:r w:rsidRPr="008D0417">
        <w:t xml:space="preserve"> место –</w:t>
      </w:r>
      <w:r w:rsidR="00994FC1" w:rsidRPr="008D0417">
        <w:t xml:space="preserve"> Босакевич Александру,</w:t>
      </w:r>
      <w:r w:rsidRPr="008D0417">
        <w:t xml:space="preserve"> ученицу</w:t>
      </w:r>
      <w:r w:rsidR="00C82D1A" w:rsidRPr="008D0417">
        <w:t xml:space="preserve"> </w:t>
      </w:r>
      <w:r w:rsidR="00994FC1" w:rsidRPr="008D0417">
        <w:t>2</w:t>
      </w:r>
      <w:r w:rsidR="00082E8B" w:rsidRPr="008D0417">
        <w:t xml:space="preserve"> класса МАОУ «</w:t>
      </w:r>
      <w:r w:rsidR="00994FC1" w:rsidRPr="008D0417">
        <w:t>СШ № 26</w:t>
      </w:r>
      <w:r w:rsidR="00082E8B" w:rsidRPr="008D0417">
        <w:t>»;</w:t>
      </w:r>
    </w:p>
    <w:p w:rsidR="00732083" w:rsidRPr="008D0417" w:rsidRDefault="00396287" w:rsidP="00F37EC6">
      <w:pPr>
        <w:spacing w:line="240" w:lineRule="auto"/>
        <w:jc w:val="both"/>
      </w:pPr>
      <w:r w:rsidRPr="008D0417">
        <w:rPr>
          <w:lang w:val="en-US"/>
        </w:rPr>
        <w:t>III</w:t>
      </w:r>
      <w:r w:rsidR="00D25E68" w:rsidRPr="008D0417">
        <w:t xml:space="preserve"> </w:t>
      </w:r>
      <w:r w:rsidRPr="008D0417">
        <w:t xml:space="preserve">место – </w:t>
      </w:r>
      <w:r w:rsidR="00994FC1" w:rsidRPr="008D0417">
        <w:rPr>
          <w:color w:val="000000"/>
          <w:kern w:val="0"/>
          <w:lang w:eastAsia="ru-RU" w:bidi="ar-SA"/>
        </w:rPr>
        <w:t>Сергеева Родиона</w:t>
      </w:r>
      <w:r w:rsidRPr="008D0417">
        <w:rPr>
          <w:color w:val="000000"/>
          <w:kern w:val="0"/>
          <w:sz w:val="24"/>
          <w:szCs w:val="24"/>
          <w:lang w:eastAsia="ru-RU" w:bidi="ar-SA"/>
        </w:rPr>
        <w:t xml:space="preserve">, </w:t>
      </w:r>
      <w:r w:rsidRPr="008D0417">
        <w:t>учени</w:t>
      </w:r>
      <w:r w:rsidR="00994FC1" w:rsidRPr="008D0417">
        <w:t>ка</w:t>
      </w:r>
      <w:r w:rsidRPr="008D0417">
        <w:t xml:space="preserve"> </w:t>
      </w:r>
      <w:r w:rsidR="00994FC1" w:rsidRPr="008D0417">
        <w:t>2</w:t>
      </w:r>
      <w:r w:rsidRPr="008D0417">
        <w:t xml:space="preserve"> класса</w:t>
      </w:r>
      <w:r w:rsidR="00994FC1" w:rsidRPr="008D0417">
        <w:t xml:space="preserve"> МАОУ «СШ № 26»</w:t>
      </w:r>
      <w:r w:rsidR="007E2D55">
        <w:t>.</w:t>
      </w:r>
    </w:p>
    <w:p w:rsidR="0068648A" w:rsidRDefault="0068648A" w:rsidP="00F37EC6">
      <w:pPr>
        <w:spacing w:line="240" w:lineRule="auto"/>
        <w:jc w:val="both"/>
        <w:rPr>
          <w:b/>
        </w:rPr>
      </w:pPr>
    </w:p>
    <w:p w:rsidR="00732083" w:rsidRPr="008D0417" w:rsidRDefault="009875B6" w:rsidP="00F37EC6">
      <w:pPr>
        <w:spacing w:line="240" w:lineRule="auto"/>
        <w:jc w:val="both"/>
        <w:rPr>
          <w:b/>
        </w:rPr>
      </w:pPr>
      <w:r w:rsidRPr="008D0417">
        <w:rPr>
          <w:b/>
        </w:rPr>
        <w:t>3</w:t>
      </w:r>
      <w:r w:rsidR="00732083" w:rsidRPr="008D0417">
        <w:rPr>
          <w:b/>
        </w:rPr>
        <w:t>-4 классы:</w:t>
      </w:r>
    </w:p>
    <w:p w:rsidR="00732083" w:rsidRPr="008D0417" w:rsidRDefault="00732083" w:rsidP="00F37EC6">
      <w:pPr>
        <w:spacing w:line="240" w:lineRule="auto"/>
        <w:jc w:val="both"/>
      </w:pPr>
      <w:r w:rsidRPr="008D0417">
        <w:rPr>
          <w:lang w:val="en-US"/>
        </w:rPr>
        <w:t>I</w:t>
      </w:r>
      <w:r w:rsidRPr="008D0417">
        <w:t xml:space="preserve"> место –</w:t>
      </w:r>
      <w:r w:rsidR="00B526CE" w:rsidRPr="008D0417">
        <w:t xml:space="preserve"> </w:t>
      </w:r>
      <w:r w:rsidR="000B1900" w:rsidRPr="008D0417">
        <w:t xml:space="preserve">Яровенко Михаила, </w:t>
      </w:r>
      <w:r w:rsidR="00B526CE" w:rsidRPr="008D0417">
        <w:t>учени</w:t>
      </w:r>
      <w:r w:rsidR="000B1900" w:rsidRPr="008D0417">
        <w:t>ка 4</w:t>
      </w:r>
      <w:r w:rsidR="00B526CE" w:rsidRPr="008D0417">
        <w:t xml:space="preserve"> класса МАОУ «СШ № 26»;</w:t>
      </w:r>
    </w:p>
    <w:p w:rsidR="00732083" w:rsidRPr="008D0417" w:rsidRDefault="000B1900" w:rsidP="00F37EC6">
      <w:pPr>
        <w:spacing w:line="240" w:lineRule="auto"/>
        <w:jc w:val="both"/>
      </w:pPr>
      <w:r w:rsidRPr="008D0417">
        <w:rPr>
          <w:lang w:val="en-US"/>
        </w:rPr>
        <w:t>I</w:t>
      </w:r>
      <w:r w:rsidR="00732083" w:rsidRPr="008D0417">
        <w:t xml:space="preserve"> место –</w:t>
      </w:r>
      <w:r w:rsidRPr="008D0417">
        <w:t xml:space="preserve"> Редько Валерию</w:t>
      </w:r>
      <w:r w:rsidR="005B089E" w:rsidRPr="008D0417">
        <w:t>, ученицу 4 класса МАОУ «СШ № 26»;</w:t>
      </w:r>
    </w:p>
    <w:p w:rsidR="000B1900" w:rsidRPr="008D0417" w:rsidRDefault="000B1900" w:rsidP="00F37EC6">
      <w:pPr>
        <w:spacing w:line="240" w:lineRule="auto"/>
        <w:jc w:val="both"/>
      </w:pPr>
      <w:r w:rsidRPr="008D0417">
        <w:rPr>
          <w:lang w:val="en-US"/>
        </w:rPr>
        <w:t>II</w:t>
      </w:r>
      <w:r w:rsidRPr="008D0417">
        <w:t xml:space="preserve"> место –</w:t>
      </w:r>
      <w:r w:rsidR="001B4EAD" w:rsidRPr="008D0417">
        <w:t xml:space="preserve"> Яковлева Никиту, ученика 4 класса МАОУ НОШ «Первые шаги»;</w:t>
      </w:r>
    </w:p>
    <w:p w:rsidR="005B089E" w:rsidRPr="008D0417" w:rsidRDefault="00732083" w:rsidP="00F37EC6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 w:rsidRPr="008D0417">
        <w:rPr>
          <w:rFonts w:ascii="Times New Roman" w:hAnsi="Times New Roman"/>
          <w:sz w:val="28"/>
          <w:szCs w:val="28"/>
          <w:lang w:val="en-US"/>
        </w:rPr>
        <w:t>III</w:t>
      </w:r>
      <w:r w:rsidRPr="008D0417">
        <w:rPr>
          <w:rFonts w:ascii="Times New Roman" w:hAnsi="Times New Roman"/>
          <w:sz w:val="28"/>
          <w:szCs w:val="28"/>
        </w:rPr>
        <w:t xml:space="preserve"> место –</w:t>
      </w:r>
      <w:r w:rsidR="00DF25B2" w:rsidRPr="008D0417">
        <w:t xml:space="preserve"> </w:t>
      </w:r>
      <w:r w:rsidR="00DF25B2" w:rsidRPr="008D0417">
        <w:rPr>
          <w:rFonts w:ascii="Times New Roman" w:hAnsi="Times New Roman"/>
          <w:sz w:val="28"/>
          <w:szCs w:val="28"/>
        </w:rPr>
        <w:t>Пулину Елизавету</w:t>
      </w:r>
      <w:r w:rsidR="005B089E" w:rsidRPr="008D0417">
        <w:rPr>
          <w:rFonts w:ascii="Times New Roman" w:hAnsi="Times New Roman"/>
          <w:sz w:val="28"/>
          <w:szCs w:val="28"/>
        </w:rPr>
        <w:t>,</w:t>
      </w:r>
      <w:r w:rsidR="002053A3" w:rsidRPr="008D0417">
        <w:rPr>
          <w:rFonts w:ascii="Times New Roman" w:hAnsi="Times New Roman"/>
          <w:sz w:val="28"/>
          <w:szCs w:val="28"/>
        </w:rPr>
        <w:t xml:space="preserve"> </w:t>
      </w:r>
      <w:r w:rsidR="005B089E" w:rsidRPr="008D0417">
        <w:rPr>
          <w:rFonts w:ascii="Times New Roman" w:hAnsi="Times New Roman"/>
          <w:sz w:val="28"/>
          <w:szCs w:val="28"/>
        </w:rPr>
        <w:t>ученицу</w:t>
      </w:r>
      <w:r w:rsidR="005B089E" w:rsidRPr="008D0417">
        <w:t xml:space="preserve"> </w:t>
      </w:r>
      <w:r w:rsidR="005B089E" w:rsidRPr="008D0417">
        <w:rPr>
          <w:rFonts w:ascii="Times New Roman" w:hAnsi="Times New Roman"/>
          <w:sz w:val="28"/>
          <w:szCs w:val="28"/>
        </w:rPr>
        <w:t>4 класса</w:t>
      </w:r>
      <w:r w:rsidR="00DF25B2" w:rsidRPr="008D0417">
        <w:rPr>
          <w:rFonts w:ascii="Times New Roman" w:hAnsi="Times New Roman"/>
          <w:sz w:val="28"/>
          <w:szCs w:val="28"/>
        </w:rPr>
        <w:t xml:space="preserve"> МАОУ «Лицей «Ступени»</w:t>
      </w:r>
      <w:r w:rsidR="005B089E" w:rsidRPr="008D0417">
        <w:rPr>
          <w:rFonts w:ascii="Times New Roman" w:hAnsi="Times New Roman"/>
          <w:sz w:val="28"/>
          <w:szCs w:val="28"/>
        </w:rPr>
        <w:t>;</w:t>
      </w:r>
    </w:p>
    <w:p w:rsidR="00DF25B2" w:rsidRPr="008D0417" w:rsidRDefault="00DF25B2" w:rsidP="00F37EC6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 w:rsidRPr="008D0417">
        <w:rPr>
          <w:rFonts w:ascii="Times New Roman" w:hAnsi="Times New Roman"/>
          <w:sz w:val="28"/>
          <w:szCs w:val="28"/>
          <w:lang w:val="en-US"/>
        </w:rPr>
        <w:t>III</w:t>
      </w:r>
      <w:r w:rsidRPr="008D0417">
        <w:rPr>
          <w:rFonts w:ascii="Times New Roman" w:hAnsi="Times New Roman"/>
          <w:sz w:val="28"/>
          <w:szCs w:val="28"/>
        </w:rPr>
        <w:t xml:space="preserve"> место – Кармацкую Дарью,</w:t>
      </w:r>
      <w:r w:rsidRPr="008D0417">
        <w:rPr>
          <w:szCs w:val="28"/>
        </w:rPr>
        <w:t xml:space="preserve"> </w:t>
      </w:r>
      <w:r w:rsidR="00FB1279">
        <w:rPr>
          <w:rFonts w:ascii="Times New Roman" w:hAnsi="Times New Roman"/>
          <w:sz w:val="28"/>
          <w:szCs w:val="28"/>
        </w:rPr>
        <w:t>обучающуюся</w:t>
      </w:r>
      <w:r w:rsidRPr="008D0417">
        <w:rPr>
          <w:rFonts w:ascii="Times New Roman" w:hAnsi="Times New Roman"/>
          <w:sz w:val="28"/>
          <w:szCs w:val="28"/>
        </w:rPr>
        <w:t xml:space="preserve"> </w:t>
      </w:r>
      <w:r w:rsidRPr="008D0417">
        <w:rPr>
          <w:rFonts w:ascii="Times New Roman" w:hAnsi="Times New Roman"/>
          <w:color w:val="000000"/>
          <w:spacing w:val="-1"/>
          <w:sz w:val="28"/>
          <w:szCs w:val="28"/>
        </w:rPr>
        <w:t xml:space="preserve">МАУ ДО </w:t>
      </w:r>
      <w:r w:rsidRPr="008D0417">
        <w:rPr>
          <w:rFonts w:ascii="Times New Roman" w:hAnsi="Times New Roman"/>
          <w:sz w:val="28"/>
          <w:szCs w:val="28"/>
        </w:rPr>
        <w:t>«ЦЭВД»;</w:t>
      </w:r>
    </w:p>
    <w:p w:rsidR="002053A3" w:rsidRPr="008D0417" w:rsidRDefault="002053A3" w:rsidP="00F37EC6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 w:rsidRPr="008D0417">
        <w:rPr>
          <w:rFonts w:ascii="Times New Roman" w:hAnsi="Times New Roman"/>
          <w:sz w:val="28"/>
          <w:szCs w:val="28"/>
          <w:lang w:val="en-US"/>
        </w:rPr>
        <w:t>III</w:t>
      </w:r>
      <w:r w:rsidRPr="008D0417">
        <w:rPr>
          <w:rFonts w:ascii="Times New Roman" w:hAnsi="Times New Roman"/>
          <w:sz w:val="28"/>
          <w:szCs w:val="28"/>
        </w:rPr>
        <w:t xml:space="preserve"> место –</w:t>
      </w:r>
      <w:r w:rsidR="001A6CA4">
        <w:rPr>
          <w:rFonts w:ascii="Times New Roman" w:hAnsi="Times New Roman"/>
          <w:sz w:val="28"/>
          <w:szCs w:val="28"/>
        </w:rPr>
        <w:t xml:space="preserve"> </w:t>
      </w:r>
      <w:r w:rsidR="00DF25B2" w:rsidRPr="008D0417">
        <w:rPr>
          <w:rFonts w:ascii="Times New Roman" w:hAnsi="Times New Roman"/>
          <w:sz w:val="28"/>
          <w:szCs w:val="28"/>
        </w:rPr>
        <w:t>Малышеву Полину</w:t>
      </w:r>
      <w:r w:rsidRPr="008D0417">
        <w:rPr>
          <w:rFonts w:ascii="Times New Roman" w:hAnsi="Times New Roman"/>
          <w:sz w:val="28"/>
          <w:szCs w:val="28"/>
        </w:rPr>
        <w:t xml:space="preserve">, </w:t>
      </w:r>
      <w:r w:rsidR="00DF25B2" w:rsidRPr="008D0417">
        <w:rPr>
          <w:rFonts w:ascii="Times New Roman" w:hAnsi="Times New Roman"/>
          <w:sz w:val="28"/>
          <w:szCs w:val="28"/>
        </w:rPr>
        <w:t>ученицу 3 класса МАОУ «СШ № 26»</w:t>
      </w:r>
      <w:r w:rsidR="00B7407F" w:rsidRPr="008D0417">
        <w:rPr>
          <w:rFonts w:ascii="Times New Roman" w:hAnsi="Times New Roman"/>
          <w:color w:val="000000"/>
          <w:spacing w:val="-1"/>
          <w:sz w:val="28"/>
          <w:szCs w:val="28"/>
        </w:rPr>
        <w:t>.</w:t>
      </w:r>
    </w:p>
    <w:p w:rsidR="0068648A" w:rsidRDefault="0068648A" w:rsidP="00F37EC6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E01E8E" w:rsidRPr="008D0417" w:rsidRDefault="000D7082" w:rsidP="00F37EC6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8D0417">
        <w:rPr>
          <w:rFonts w:ascii="Times New Roman" w:hAnsi="Times New Roman"/>
          <w:b/>
          <w:sz w:val="28"/>
          <w:szCs w:val="28"/>
        </w:rPr>
        <w:t>5-7 классы:</w:t>
      </w:r>
      <w:r w:rsidR="00B7407F" w:rsidRPr="008D0417">
        <w:rPr>
          <w:rFonts w:ascii="Times New Roman" w:hAnsi="Times New Roman"/>
          <w:sz w:val="24"/>
          <w:szCs w:val="24"/>
        </w:rPr>
        <w:t xml:space="preserve"> </w:t>
      </w:r>
    </w:p>
    <w:p w:rsidR="008A7A1C" w:rsidRPr="008D0417" w:rsidRDefault="000D7082" w:rsidP="00F37EC6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8D0417">
        <w:rPr>
          <w:rFonts w:ascii="Times New Roman" w:hAnsi="Times New Roman"/>
          <w:sz w:val="28"/>
          <w:szCs w:val="28"/>
          <w:lang w:val="en-US"/>
        </w:rPr>
        <w:t>I</w:t>
      </w:r>
      <w:r w:rsidRPr="008D0417">
        <w:rPr>
          <w:rFonts w:ascii="Times New Roman" w:hAnsi="Times New Roman"/>
          <w:sz w:val="28"/>
          <w:szCs w:val="28"/>
        </w:rPr>
        <w:t xml:space="preserve"> место –</w:t>
      </w:r>
      <w:r w:rsidR="00B7407F" w:rsidRPr="008D0417">
        <w:rPr>
          <w:rFonts w:ascii="Times New Roman" w:hAnsi="Times New Roman"/>
          <w:sz w:val="28"/>
          <w:szCs w:val="28"/>
        </w:rPr>
        <w:t xml:space="preserve"> </w:t>
      </w:r>
      <w:r w:rsidR="005F6EEA" w:rsidRPr="008D0417">
        <w:rPr>
          <w:rFonts w:ascii="Times New Roman" w:hAnsi="Times New Roman"/>
          <w:sz w:val="28"/>
          <w:szCs w:val="28"/>
        </w:rPr>
        <w:t>Оганнисян Элину,  ученицу 6 класса МАОУ «Математический лицей»;</w:t>
      </w:r>
    </w:p>
    <w:p w:rsidR="00B7407F" w:rsidRPr="008D0417" w:rsidRDefault="00C82D1A" w:rsidP="00F37EC6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 w:rsidRPr="008D0417">
        <w:rPr>
          <w:rFonts w:ascii="Times New Roman" w:hAnsi="Times New Roman"/>
          <w:sz w:val="28"/>
          <w:szCs w:val="28"/>
          <w:lang w:val="en-US"/>
        </w:rPr>
        <w:t>II</w:t>
      </w:r>
      <w:r w:rsidR="00F92E7E" w:rsidRPr="008D0417">
        <w:rPr>
          <w:rFonts w:ascii="Times New Roman" w:hAnsi="Times New Roman"/>
          <w:sz w:val="28"/>
          <w:szCs w:val="28"/>
        </w:rPr>
        <w:t xml:space="preserve"> место –</w:t>
      </w:r>
      <w:r w:rsidR="00932130" w:rsidRPr="008D0417">
        <w:t xml:space="preserve"> </w:t>
      </w:r>
      <w:r w:rsidR="005F6EEA" w:rsidRPr="008D0417">
        <w:rPr>
          <w:rFonts w:ascii="Times New Roman" w:hAnsi="Times New Roman"/>
          <w:sz w:val="28"/>
          <w:szCs w:val="28"/>
        </w:rPr>
        <w:t>Башарымову Веронику</w:t>
      </w:r>
      <w:r w:rsidR="00B7407F" w:rsidRPr="008D0417">
        <w:rPr>
          <w:rFonts w:ascii="Times New Roman" w:hAnsi="Times New Roman"/>
          <w:sz w:val="28"/>
          <w:szCs w:val="28"/>
        </w:rPr>
        <w:t>, ученицу</w:t>
      </w:r>
      <w:r w:rsidR="00EE4B67" w:rsidRPr="008D0417">
        <w:rPr>
          <w:rFonts w:ascii="Times New Roman" w:hAnsi="Times New Roman"/>
          <w:sz w:val="28"/>
          <w:szCs w:val="28"/>
        </w:rPr>
        <w:t xml:space="preserve"> </w:t>
      </w:r>
      <w:r w:rsidR="005F6EEA" w:rsidRPr="008D0417">
        <w:rPr>
          <w:rFonts w:ascii="Times New Roman" w:hAnsi="Times New Roman"/>
          <w:sz w:val="28"/>
          <w:szCs w:val="28"/>
        </w:rPr>
        <w:t>6</w:t>
      </w:r>
      <w:r w:rsidR="00B7407F" w:rsidRPr="008D0417">
        <w:rPr>
          <w:rFonts w:ascii="Times New Roman" w:hAnsi="Times New Roman"/>
          <w:sz w:val="28"/>
          <w:szCs w:val="28"/>
        </w:rPr>
        <w:t xml:space="preserve"> класса МАОУ «</w:t>
      </w:r>
      <w:r w:rsidR="005F6EEA" w:rsidRPr="008D0417">
        <w:rPr>
          <w:rFonts w:ascii="Times New Roman" w:hAnsi="Times New Roman"/>
          <w:sz w:val="28"/>
          <w:szCs w:val="28"/>
        </w:rPr>
        <w:t>Математический лицей</w:t>
      </w:r>
      <w:r w:rsidR="00B7407F" w:rsidRPr="008D0417">
        <w:rPr>
          <w:rFonts w:ascii="Times New Roman" w:hAnsi="Times New Roman"/>
          <w:sz w:val="28"/>
          <w:szCs w:val="28"/>
        </w:rPr>
        <w:t>»;</w:t>
      </w:r>
    </w:p>
    <w:p w:rsidR="0011563E" w:rsidRPr="008D0417" w:rsidRDefault="00C82D1A" w:rsidP="00F37EC6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 w:rsidRPr="008D0417">
        <w:rPr>
          <w:rFonts w:ascii="Times New Roman" w:hAnsi="Times New Roman"/>
          <w:sz w:val="28"/>
          <w:szCs w:val="28"/>
          <w:lang w:val="en-US"/>
        </w:rPr>
        <w:t>II</w:t>
      </w:r>
      <w:r w:rsidRPr="008D0417">
        <w:rPr>
          <w:rFonts w:ascii="Times New Roman" w:hAnsi="Times New Roman"/>
          <w:sz w:val="28"/>
          <w:szCs w:val="28"/>
        </w:rPr>
        <w:t xml:space="preserve"> место –</w:t>
      </w:r>
      <w:r w:rsidR="005F6EEA" w:rsidRPr="008D0417">
        <w:t xml:space="preserve"> </w:t>
      </w:r>
      <w:r w:rsidR="005F6EEA" w:rsidRPr="008D0417">
        <w:rPr>
          <w:rFonts w:ascii="Times New Roman" w:hAnsi="Times New Roman"/>
          <w:sz w:val="28"/>
          <w:szCs w:val="28"/>
        </w:rPr>
        <w:t>Королёва Арсения</w:t>
      </w:r>
      <w:r w:rsidR="008A7A1C" w:rsidRPr="008D0417">
        <w:rPr>
          <w:rFonts w:ascii="Times New Roman" w:hAnsi="Times New Roman"/>
          <w:sz w:val="28"/>
          <w:szCs w:val="28"/>
        </w:rPr>
        <w:t>, учени</w:t>
      </w:r>
      <w:r w:rsidR="005F6EEA" w:rsidRPr="008D0417">
        <w:rPr>
          <w:rFonts w:ascii="Times New Roman" w:hAnsi="Times New Roman"/>
          <w:sz w:val="28"/>
          <w:szCs w:val="28"/>
        </w:rPr>
        <w:t>ка</w:t>
      </w:r>
      <w:r w:rsidR="008A7A1C" w:rsidRPr="008D0417">
        <w:rPr>
          <w:rFonts w:ascii="Times New Roman" w:hAnsi="Times New Roman"/>
          <w:sz w:val="28"/>
          <w:szCs w:val="28"/>
        </w:rPr>
        <w:t xml:space="preserve"> 6 класса МАОУ </w:t>
      </w:r>
      <w:r w:rsidR="005F6EEA" w:rsidRPr="008D0417">
        <w:rPr>
          <w:rFonts w:ascii="Times New Roman" w:hAnsi="Times New Roman"/>
          <w:sz w:val="28"/>
          <w:szCs w:val="28"/>
        </w:rPr>
        <w:t>«Математический лицей»;</w:t>
      </w:r>
    </w:p>
    <w:p w:rsidR="00C82D1A" w:rsidRPr="008D0417" w:rsidRDefault="0011563E" w:rsidP="00F37EC6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 w:rsidRPr="008D0417">
        <w:rPr>
          <w:rFonts w:ascii="Times New Roman" w:hAnsi="Times New Roman"/>
          <w:sz w:val="28"/>
          <w:szCs w:val="28"/>
          <w:lang w:val="en-US"/>
        </w:rPr>
        <w:t>III</w:t>
      </w:r>
      <w:r w:rsidRPr="008D0417">
        <w:rPr>
          <w:rFonts w:ascii="Times New Roman" w:hAnsi="Times New Roman"/>
          <w:sz w:val="28"/>
          <w:szCs w:val="28"/>
        </w:rPr>
        <w:t xml:space="preserve"> место –</w:t>
      </w:r>
      <w:r w:rsidRPr="008D0417">
        <w:t xml:space="preserve"> </w:t>
      </w:r>
      <w:r w:rsidR="00EC1D97" w:rsidRPr="008D0417">
        <w:rPr>
          <w:rFonts w:ascii="Times New Roman" w:hAnsi="Times New Roman"/>
          <w:sz w:val="28"/>
          <w:szCs w:val="28"/>
        </w:rPr>
        <w:t>Никонов</w:t>
      </w:r>
      <w:r w:rsidR="00731D6F" w:rsidRPr="008D0417">
        <w:rPr>
          <w:rFonts w:ascii="Times New Roman" w:hAnsi="Times New Roman"/>
          <w:sz w:val="28"/>
          <w:szCs w:val="28"/>
        </w:rPr>
        <w:t>у</w:t>
      </w:r>
      <w:r w:rsidR="00EC1D97" w:rsidRPr="008D0417">
        <w:rPr>
          <w:rFonts w:ascii="Times New Roman" w:hAnsi="Times New Roman"/>
          <w:sz w:val="28"/>
          <w:szCs w:val="28"/>
        </w:rPr>
        <w:t xml:space="preserve"> Надежду</w:t>
      </w:r>
      <w:r w:rsidRPr="008D0417">
        <w:rPr>
          <w:rFonts w:ascii="Times New Roman" w:hAnsi="Times New Roman"/>
          <w:sz w:val="28"/>
          <w:szCs w:val="28"/>
        </w:rPr>
        <w:t>,</w:t>
      </w:r>
      <w:r w:rsidR="00EC1D97" w:rsidRPr="008D0417">
        <w:rPr>
          <w:rFonts w:ascii="Times New Roman" w:hAnsi="Times New Roman"/>
          <w:sz w:val="28"/>
          <w:szCs w:val="28"/>
        </w:rPr>
        <w:t xml:space="preserve"> </w:t>
      </w:r>
      <w:r w:rsidR="00FB1279">
        <w:rPr>
          <w:rFonts w:ascii="Times New Roman" w:hAnsi="Times New Roman"/>
          <w:sz w:val="28"/>
          <w:szCs w:val="28"/>
        </w:rPr>
        <w:t>обучающуюся</w:t>
      </w:r>
      <w:r w:rsidR="00EC1D97" w:rsidRPr="008D0417">
        <w:rPr>
          <w:rFonts w:ascii="Times New Roman" w:hAnsi="Times New Roman"/>
          <w:sz w:val="28"/>
          <w:szCs w:val="28"/>
        </w:rPr>
        <w:t xml:space="preserve"> МАУ ДО </w:t>
      </w:r>
      <w:r w:rsidR="00731D6F" w:rsidRPr="008D0417">
        <w:rPr>
          <w:rFonts w:ascii="Times New Roman" w:hAnsi="Times New Roman"/>
          <w:sz w:val="28"/>
          <w:szCs w:val="28"/>
        </w:rPr>
        <w:t xml:space="preserve">ДДТ </w:t>
      </w:r>
      <w:r w:rsidR="00EC1D97" w:rsidRPr="008D0417">
        <w:rPr>
          <w:rFonts w:ascii="Times New Roman" w:hAnsi="Times New Roman"/>
          <w:sz w:val="28"/>
          <w:szCs w:val="28"/>
        </w:rPr>
        <w:t>«Маленький принц</w:t>
      </w:r>
      <w:r w:rsidR="00731D6F" w:rsidRPr="008D0417">
        <w:rPr>
          <w:rFonts w:ascii="Times New Roman" w:hAnsi="Times New Roman"/>
          <w:sz w:val="28"/>
          <w:szCs w:val="28"/>
        </w:rPr>
        <w:t>»</w:t>
      </w:r>
      <w:r w:rsidRPr="008D0417">
        <w:rPr>
          <w:rFonts w:ascii="Times New Roman" w:hAnsi="Times New Roman"/>
          <w:sz w:val="28"/>
          <w:szCs w:val="28"/>
        </w:rPr>
        <w:t>;</w:t>
      </w:r>
    </w:p>
    <w:p w:rsidR="00932130" w:rsidRPr="008D0417" w:rsidRDefault="00932130" w:rsidP="00F37EC6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8D0417">
        <w:rPr>
          <w:rFonts w:ascii="Times New Roman" w:hAnsi="Times New Roman"/>
          <w:sz w:val="28"/>
          <w:szCs w:val="28"/>
          <w:lang w:val="en-US"/>
        </w:rPr>
        <w:t>III</w:t>
      </w:r>
      <w:r w:rsidRPr="008D0417">
        <w:rPr>
          <w:rFonts w:ascii="Times New Roman" w:hAnsi="Times New Roman"/>
          <w:sz w:val="28"/>
          <w:szCs w:val="28"/>
        </w:rPr>
        <w:t xml:space="preserve"> место –</w:t>
      </w:r>
      <w:r w:rsidR="00731D6F" w:rsidRPr="008D0417">
        <w:t xml:space="preserve"> </w:t>
      </w:r>
      <w:r w:rsidR="00731D6F" w:rsidRPr="008D0417">
        <w:rPr>
          <w:rFonts w:ascii="Times New Roman" w:hAnsi="Times New Roman"/>
          <w:sz w:val="28"/>
          <w:szCs w:val="28"/>
        </w:rPr>
        <w:t>Мартьянову Анну</w:t>
      </w:r>
      <w:r w:rsidRPr="008D0417">
        <w:rPr>
          <w:rFonts w:ascii="Times New Roman" w:hAnsi="Times New Roman"/>
          <w:sz w:val="28"/>
          <w:szCs w:val="28"/>
        </w:rPr>
        <w:t xml:space="preserve">, </w:t>
      </w:r>
      <w:r w:rsidR="00D25E68" w:rsidRPr="008D0417">
        <w:rPr>
          <w:rFonts w:ascii="Times New Roman" w:hAnsi="Times New Roman"/>
          <w:sz w:val="28"/>
          <w:szCs w:val="28"/>
        </w:rPr>
        <w:t xml:space="preserve"> </w:t>
      </w:r>
      <w:r w:rsidR="0011563E" w:rsidRPr="008D0417">
        <w:rPr>
          <w:rFonts w:ascii="Times New Roman" w:hAnsi="Times New Roman"/>
          <w:sz w:val="28"/>
          <w:szCs w:val="28"/>
        </w:rPr>
        <w:t>ученицу 6</w:t>
      </w:r>
      <w:r w:rsidRPr="008D0417">
        <w:rPr>
          <w:rFonts w:ascii="Times New Roman" w:hAnsi="Times New Roman"/>
          <w:sz w:val="28"/>
          <w:szCs w:val="28"/>
        </w:rPr>
        <w:t xml:space="preserve"> класса</w:t>
      </w:r>
      <w:r w:rsidR="0011563E" w:rsidRPr="008D0417">
        <w:rPr>
          <w:rFonts w:ascii="Times New Roman" w:hAnsi="Times New Roman"/>
          <w:sz w:val="28"/>
          <w:szCs w:val="28"/>
        </w:rPr>
        <w:t xml:space="preserve"> МАОУ</w:t>
      </w:r>
      <w:r w:rsidR="00BF7C66" w:rsidRPr="008D0417">
        <w:rPr>
          <w:rFonts w:ascii="Times New Roman" w:hAnsi="Times New Roman"/>
          <w:sz w:val="24"/>
          <w:szCs w:val="24"/>
        </w:rPr>
        <w:t xml:space="preserve"> </w:t>
      </w:r>
      <w:r w:rsidR="00BF7C66" w:rsidRPr="008D0417">
        <w:rPr>
          <w:rFonts w:ascii="Times New Roman" w:hAnsi="Times New Roman"/>
          <w:sz w:val="28"/>
          <w:szCs w:val="28"/>
        </w:rPr>
        <w:t>Лице</w:t>
      </w:r>
      <w:r w:rsidR="00FC11A9" w:rsidRPr="008D0417">
        <w:rPr>
          <w:rFonts w:ascii="Times New Roman" w:hAnsi="Times New Roman"/>
          <w:sz w:val="28"/>
          <w:szCs w:val="28"/>
        </w:rPr>
        <w:t>я</w:t>
      </w:r>
      <w:r w:rsidR="00BF7C66" w:rsidRPr="008D0417">
        <w:rPr>
          <w:rFonts w:ascii="Times New Roman" w:hAnsi="Times New Roman"/>
          <w:sz w:val="28"/>
          <w:szCs w:val="28"/>
        </w:rPr>
        <w:t xml:space="preserve"> «Звёздный».</w:t>
      </w:r>
      <w:r w:rsidR="0011563E" w:rsidRPr="008D0417">
        <w:rPr>
          <w:rFonts w:ascii="Times New Roman" w:hAnsi="Times New Roman"/>
          <w:sz w:val="28"/>
          <w:szCs w:val="28"/>
        </w:rPr>
        <w:t xml:space="preserve"> </w:t>
      </w:r>
    </w:p>
    <w:p w:rsidR="0068648A" w:rsidRDefault="0068648A" w:rsidP="00F37EC6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653F94" w:rsidRPr="008D0417" w:rsidRDefault="00653F94" w:rsidP="00F37EC6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8D0417">
        <w:rPr>
          <w:rFonts w:ascii="Times New Roman" w:hAnsi="Times New Roman"/>
          <w:b/>
          <w:sz w:val="28"/>
          <w:szCs w:val="28"/>
        </w:rPr>
        <w:t>8-9 классы:</w:t>
      </w:r>
    </w:p>
    <w:p w:rsidR="00E45D51" w:rsidRPr="008D0417" w:rsidRDefault="00FB3DD4" w:rsidP="00F37EC6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 w:rsidRPr="008D0417">
        <w:rPr>
          <w:rFonts w:ascii="Times New Roman" w:hAnsi="Times New Roman"/>
          <w:sz w:val="28"/>
          <w:szCs w:val="28"/>
          <w:lang w:val="en-US"/>
        </w:rPr>
        <w:t>I</w:t>
      </w:r>
      <w:r w:rsidR="00653F94" w:rsidRPr="008D0417">
        <w:rPr>
          <w:rFonts w:ascii="Times New Roman" w:hAnsi="Times New Roman"/>
          <w:sz w:val="28"/>
          <w:szCs w:val="28"/>
        </w:rPr>
        <w:t xml:space="preserve"> место –</w:t>
      </w:r>
      <w:r w:rsidR="0084507D">
        <w:rPr>
          <w:rFonts w:ascii="Times New Roman" w:hAnsi="Times New Roman"/>
          <w:sz w:val="28"/>
          <w:szCs w:val="28"/>
        </w:rPr>
        <w:t xml:space="preserve"> </w:t>
      </w:r>
      <w:r w:rsidR="00BF7C66" w:rsidRPr="008D0417">
        <w:rPr>
          <w:rFonts w:ascii="Times New Roman" w:hAnsi="Times New Roman"/>
          <w:sz w:val="28"/>
          <w:szCs w:val="28"/>
        </w:rPr>
        <w:t>Примака Кирилла</w:t>
      </w:r>
      <w:r w:rsidR="002178E1" w:rsidRPr="008D0417">
        <w:rPr>
          <w:rFonts w:ascii="Times New Roman" w:hAnsi="Times New Roman"/>
          <w:sz w:val="28"/>
          <w:szCs w:val="28"/>
        </w:rPr>
        <w:t>, учени</w:t>
      </w:r>
      <w:r w:rsidR="00BF7C66" w:rsidRPr="008D0417">
        <w:rPr>
          <w:rFonts w:ascii="Times New Roman" w:hAnsi="Times New Roman"/>
          <w:sz w:val="28"/>
          <w:szCs w:val="28"/>
        </w:rPr>
        <w:t>ка 8</w:t>
      </w:r>
      <w:r w:rsidR="002178E1" w:rsidRPr="008D0417">
        <w:rPr>
          <w:rFonts w:ascii="Times New Roman" w:hAnsi="Times New Roman"/>
          <w:sz w:val="28"/>
          <w:szCs w:val="28"/>
        </w:rPr>
        <w:t xml:space="preserve"> класса</w:t>
      </w:r>
      <w:r w:rsidR="00EE4B67" w:rsidRPr="008D0417">
        <w:rPr>
          <w:rFonts w:ascii="Times New Roman" w:hAnsi="Times New Roman"/>
          <w:sz w:val="28"/>
          <w:szCs w:val="28"/>
        </w:rPr>
        <w:t xml:space="preserve"> </w:t>
      </w:r>
      <w:r w:rsidR="00BF7C66" w:rsidRPr="008D0417">
        <w:rPr>
          <w:rFonts w:ascii="Times New Roman" w:hAnsi="Times New Roman"/>
          <w:sz w:val="28"/>
          <w:szCs w:val="28"/>
        </w:rPr>
        <w:t>МАОУ «Математический лицей»;</w:t>
      </w:r>
    </w:p>
    <w:p w:rsidR="004B062A" w:rsidRPr="008D0417" w:rsidRDefault="004B062A" w:rsidP="00F37EC6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 w:rsidRPr="008D0417">
        <w:rPr>
          <w:rFonts w:ascii="Times New Roman" w:hAnsi="Times New Roman"/>
          <w:sz w:val="28"/>
          <w:szCs w:val="28"/>
          <w:lang w:val="en-US"/>
        </w:rPr>
        <w:t>I</w:t>
      </w:r>
      <w:r w:rsidRPr="008D0417">
        <w:rPr>
          <w:rFonts w:ascii="Times New Roman" w:hAnsi="Times New Roman"/>
          <w:sz w:val="28"/>
          <w:szCs w:val="28"/>
        </w:rPr>
        <w:t xml:space="preserve"> место –</w:t>
      </w:r>
      <w:r w:rsidRPr="008D0417">
        <w:t xml:space="preserve"> </w:t>
      </w:r>
      <w:r w:rsidRPr="008D0417">
        <w:rPr>
          <w:rFonts w:ascii="Times New Roman" w:hAnsi="Times New Roman"/>
          <w:sz w:val="28"/>
          <w:szCs w:val="28"/>
        </w:rPr>
        <w:t>Кадацкаю Анну, ученицу 9 класса МАОУ «Лицей «Ступени»;</w:t>
      </w:r>
    </w:p>
    <w:p w:rsidR="00BF7C66" w:rsidRPr="008D0417" w:rsidRDefault="00BF7C66" w:rsidP="00F37EC6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 w:rsidRPr="008D0417">
        <w:rPr>
          <w:rFonts w:ascii="Times New Roman" w:hAnsi="Times New Roman"/>
          <w:sz w:val="28"/>
          <w:szCs w:val="28"/>
          <w:lang w:val="en-US"/>
        </w:rPr>
        <w:t>I</w:t>
      </w:r>
      <w:r w:rsidRPr="008D0417">
        <w:rPr>
          <w:rFonts w:ascii="Times New Roman" w:hAnsi="Times New Roman"/>
          <w:sz w:val="28"/>
          <w:szCs w:val="28"/>
        </w:rPr>
        <w:t xml:space="preserve"> место –</w:t>
      </w:r>
      <w:r w:rsidR="0084507D">
        <w:rPr>
          <w:rFonts w:ascii="Times New Roman" w:hAnsi="Times New Roman"/>
          <w:sz w:val="28"/>
          <w:szCs w:val="28"/>
        </w:rPr>
        <w:t xml:space="preserve"> </w:t>
      </w:r>
      <w:r w:rsidR="00E45D51" w:rsidRPr="008D0417">
        <w:rPr>
          <w:rFonts w:ascii="Times New Roman" w:hAnsi="Times New Roman"/>
          <w:sz w:val="28"/>
          <w:szCs w:val="28"/>
        </w:rPr>
        <w:t>Клюеву Ирину</w:t>
      </w:r>
      <w:r w:rsidRPr="008D0417">
        <w:rPr>
          <w:rFonts w:ascii="Times New Roman" w:hAnsi="Times New Roman"/>
          <w:sz w:val="28"/>
          <w:szCs w:val="28"/>
        </w:rPr>
        <w:t xml:space="preserve">, ученицу </w:t>
      </w:r>
      <w:r w:rsidR="00E45D51" w:rsidRPr="008D0417">
        <w:rPr>
          <w:rFonts w:ascii="Times New Roman" w:hAnsi="Times New Roman"/>
          <w:sz w:val="28"/>
          <w:szCs w:val="28"/>
        </w:rPr>
        <w:t>8</w:t>
      </w:r>
      <w:r w:rsidRPr="008D0417">
        <w:rPr>
          <w:rFonts w:ascii="Times New Roman" w:hAnsi="Times New Roman"/>
          <w:sz w:val="28"/>
          <w:szCs w:val="28"/>
        </w:rPr>
        <w:t xml:space="preserve"> класса</w:t>
      </w:r>
      <w:r w:rsidR="00E45D51" w:rsidRPr="008D0417">
        <w:rPr>
          <w:rFonts w:ascii="Times New Roman" w:hAnsi="Times New Roman"/>
          <w:sz w:val="28"/>
          <w:szCs w:val="28"/>
        </w:rPr>
        <w:t xml:space="preserve"> МАОУ «ЛИТ»</w:t>
      </w:r>
      <w:r w:rsidRPr="008D0417">
        <w:rPr>
          <w:rFonts w:ascii="Times New Roman" w:hAnsi="Times New Roman"/>
          <w:sz w:val="28"/>
          <w:szCs w:val="28"/>
        </w:rPr>
        <w:t>;</w:t>
      </w:r>
    </w:p>
    <w:p w:rsidR="00BF7C66" w:rsidRPr="008D0417" w:rsidRDefault="00BF7C66" w:rsidP="00F37EC6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 w:rsidRPr="008D0417">
        <w:rPr>
          <w:rFonts w:ascii="Times New Roman" w:hAnsi="Times New Roman"/>
          <w:sz w:val="28"/>
          <w:szCs w:val="28"/>
          <w:lang w:val="en-US"/>
        </w:rPr>
        <w:t>II</w:t>
      </w:r>
      <w:r w:rsidRPr="008D0417">
        <w:rPr>
          <w:rFonts w:ascii="Times New Roman" w:hAnsi="Times New Roman"/>
          <w:sz w:val="28"/>
          <w:szCs w:val="28"/>
        </w:rPr>
        <w:t xml:space="preserve"> место –</w:t>
      </w:r>
      <w:r w:rsidR="00E45D51" w:rsidRPr="008D0417">
        <w:t xml:space="preserve"> </w:t>
      </w:r>
      <w:r w:rsidR="00E45D51" w:rsidRPr="008D0417">
        <w:rPr>
          <w:rFonts w:ascii="Times New Roman" w:hAnsi="Times New Roman"/>
          <w:sz w:val="28"/>
          <w:szCs w:val="28"/>
        </w:rPr>
        <w:t>Чуповскую Елизавету</w:t>
      </w:r>
      <w:r w:rsidRPr="008D0417">
        <w:rPr>
          <w:rFonts w:ascii="Times New Roman" w:hAnsi="Times New Roman"/>
          <w:sz w:val="28"/>
          <w:szCs w:val="28"/>
        </w:rPr>
        <w:t xml:space="preserve">, ученицу </w:t>
      </w:r>
      <w:r w:rsidR="00E45D51" w:rsidRPr="008D0417">
        <w:rPr>
          <w:rFonts w:ascii="Times New Roman" w:hAnsi="Times New Roman"/>
          <w:sz w:val="28"/>
          <w:szCs w:val="28"/>
        </w:rPr>
        <w:t xml:space="preserve">9 </w:t>
      </w:r>
      <w:r w:rsidRPr="008D0417">
        <w:rPr>
          <w:rFonts w:ascii="Times New Roman" w:hAnsi="Times New Roman"/>
          <w:sz w:val="28"/>
          <w:szCs w:val="28"/>
        </w:rPr>
        <w:t>класса</w:t>
      </w:r>
      <w:r w:rsidR="00E45D51" w:rsidRPr="008D0417">
        <w:rPr>
          <w:rFonts w:ascii="Times New Roman" w:hAnsi="Times New Roman"/>
          <w:sz w:val="28"/>
          <w:szCs w:val="28"/>
        </w:rPr>
        <w:t xml:space="preserve"> МАОУ «СШ «Успех»</w:t>
      </w:r>
      <w:r w:rsidRPr="008D0417">
        <w:rPr>
          <w:rFonts w:ascii="Times New Roman" w:hAnsi="Times New Roman"/>
          <w:sz w:val="28"/>
          <w:szCs w:val="28"/>
        </w:rPr>
        <w:t>;</w:t>
      </w:r>
    </w:p>
    <w:p w:rsidR="00FE25B5" w:rsidRPr="008D0417" w:rsidRDefault="00FB3DD4" w:rsidP="00F37EC6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 w:rsidRPr="008D0417">
        <w:rPr>
          <w:rFonts w:ascii="Times New Roman" w:hAnsi="Times New Roman"/>
          <w:sz w:val="28"/>
          <w:szCs w:val="28"/>
          <w:lang w:val="en-US"/>
        </w:rPr>
        <w:t>II</w:t>
      </w:r>
      <w:r w:rsidR="00653F94" w:rsidRPr="008D0417">
        <w:rPr>
          <w:rFonts w:ascii="Times New Roman" w:hAnsi="Times New Roman"/>
          <w:sz w:val="28"/>
          <w:szCs w:val="28"/>
        </w:rPr>
        <w:t xml:space="preserve"> место –</w:t>
      </w:r>
      <w:r w:rsidR="00E45D51" w:rsidRPr="008D0417">
        <w:t xml:space="preserve"> </w:t>
      </w:r>
      <w:r w:rsidR="00E45D51" w:rsidRPr="008D0417">
        <w:rPr>
          <w:rFonts w:ascii="Times New Roman" w:hAnsi="Times New Roman"/>
          <w:sz w:val="28"/>
          <w:szCs w:val="28"/>
        </w:rPr>
        <w:t>Мельниченко Арину</w:t>
      </w:r>
      <w:r w:rsidR="00FE25B5" w:rsidRPr="008D0417">
        <w:rPr>
          <w:rFonts w:ascii="Times New Roman" w:hAnsi="Times New Roman"/>
          <w:sz w:val="28"/>
          <w:szCs w:val="28"/>
        </w:rPr>
        <w:t xml:space="preserve">, ученицу 8 класса </w:t>
      </w:r>
      <w:r w:rsidR="002E3798" w:rsidRPr="008D0417">
        <w:rPr>
          <w:rFonts w:ascii="Times New Roman" w:hAnsi="Times New Roman"/>
          <w:sz w:val="28"/>
          <w:szCs w:val="28"/>
        </w:rPr>
        <w:t>МА</w:t>
      </w:r>
      <w:r w:rsidR="00FE25B5" w:rsidRPr="008D0417">
        <w:rPr>
          <w:rFonts w:ascii="Times New Roman" w:hAnsi="Times New Roman"/>
          <w:sz w:val="28"/>
          <w:szCs w:val="28"/>
        </w:rPr>
        <w:t xml:space="preserve">ОУ </w:t>
      </w:r>
      <w:r w:rsidR="00E45D51" w:rsidRPr="008D0417">
        <w:rPr>
          <w:rFonts w:ascii="Times New Roman" w:hAnsi="Times New Roman"/>
          <w:sz w:val="28"/>
          <w:szCs w:val="28"/>
        </w:rPr>
        <w:t>Лице</w:t>
      </w:r>
      <w:r w:rsidR="00FC11A9" w:rsidRPr="008D0417">
        <w:rPr>
          <w:rFonts w:ascii="Times New Roman" w:hAnsi="Times New Roman"/>
          <w:sz w:val="28"/>
          <w:szCs w:val="28"/>
        </w:rPr>
        <w:t xml:space="preserve">я </w:t>
      </w:r>
      <w:r w:rsidR="00E45D51" w:rsidRPr="008D0417">
        <w:rPr>
          <w:rFonts w:ascii="Times New Roman" w:hAnsi="Times New Roman"/>
          <w:sz w:val="28"/>
          <w:szCs w:val="28"/>
        </w:rPr>
        <w:t>«Звёздный»</w:t>
      </w:r>
      <w:r w:rsidR="00FE25B5" w:rsidRPr="008D0417">
        <w:rPr>
          <w:rFonts w:ascii="Times New Roman" w:hAnsi="Times New Roman"/>
          <w:sz w:val="28"/>
          <w:szCs w:val="28"/>
        </w:rPr>
        <w:t>;</w:t>
      </w:r>
    </w:p>
    <w:p w:rsidR="00FE25B5" w:rsidRPr="008D0417" w:rsidRDefault="00FE25B5" w:rsidP="00F37EC6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 w:rsidRPr="008D0417">
        <w:rPr>
          <w:rFonts w:ascii="Times New Roman" w:hAnsi="Times New Roman"/>
          <w:sz w:val="28"/>
          <w:szCs w:val="28"/>
          <w:lang w:val="en-US"/>
        </w:rPr>
        <w:t>III</w:t>
      </w:r>
      <w:r w:rsidRPr="008D0417">
        <w:rPr>
          <w:rFonts w:ascii="Times New Roman" w:hAnsi="Times New Roman"/>
          <w:sz w:val="28"/>
          <w:szCs w:val="28"/>
        </w:rPr>
        <w:t xml:space="preserve"> место</w:t>
      </w:r>
      <w:r w:rsidR="0084507D">
        <w:rPr>
          <w:rFonts w:ascii="Times New Roman" w:hAnsi="Times New Roman"/>
          <w:sz w:val="28"/>
          <w:szCs w:val="28"/>
        </w:rPr>
        <w:t xml:space="preserve"> </w:t>
      </w:r>
      <w:r w:rsidR="0084507D" w:rsidRPr="008D0417">
        <w:rPr>
          <w:rFonts w:ascii="Times New Roman" w:hAnsi="Times New Roman"/>
          <w:sz w:val="28"/>
          <w:szCs w:val="28"/>
        </w:rPr>
        <w:t>–</w:t>
      </w:r>
      <w:r w:rsidR="0084507D">
        <w:rPr>
          <w:rFonts w:ascii="Times New Roman" w:hAnsi="Times New Roman"/>
          <w:sz w:val="28"/>
          <w:szCs w:val="28"/>
        </w:rPr>
        <w:t xml:space="preserve"> </w:t>
      </w:r>
      <w:r w:rsidR="004B062A" w:rsidRPr="008D0417">
        <w:rPr>
          <w:rFonts w:ascii="Times New Roman" w:hAnsi="Times New Roman"/>
          <w:sz w:val="28"/>
          <w:szCs w:val="28"/>
        </w:rPr>
        <w:t>Архипенко Софью</w:t>
      </w:r>
      <w:r w:rsidR="00653F94" w:rsidRPr="008D0417">
        <w:rPr>
          <w:rFonts w:ascii="Times New Roman" w:hAnsi="Times New Roman"/>
          <w:sz w:val="28"/>
          <w:szCs w:val="28"/>
        </w:rPr>
        <w:t>,</w:t>
      </w:r>
      <w:r w:rsidR="00957EA0" w:rsidRPr="008D0417">
        <w:rPr>
          <w:rFonts w:ascii="Times New Roman" w:hAnsi="Times New Roman"/>
          <w:sz w:val="28"/>
          <w:szCs w:val="28"/>
        </w:rPr>
        <w:t xml:space="preserve"> учени</w:t>
      </w:r>
      <w:r w:rsidRPr="008D0417">
        <w:rPr>
          <w:rFonts w:ascii="Times New Roman" w:hAnsi="Times New Roman"/>
          <w:sz w:val="28"/>
          <w:szCs w:val="28"/>
        </w:rPr>
        <w:t>цу</w:t>
      </w:r>
      <w:r w:rsidR="00FB3DD4" w:rsidRPr="008D0417">
        <w:t xml:space="preserve"> </w:t>
      </w:r>
      <w:r w:rsidR="004B062A" w:rsidRPr="008D0417">
        <w:rPr>
          <w:rFonts w:ascii="Times New Roman" w:hAnsi="Times New Roman"/>
          <w:sz w:val="28"/>
          <w:szCs w:val="28"/>
        </w:rPr>
        <w:t>8</w:t>
      </w:r>
      <w:r w:rsidR="00957EA0" w:rsidRPr="008D0417">
        <w:rPr>
          <w:rFonts w:ascii="Times New Roman" w:hAnsi="Times New Roman"/>
          <w:sz w:val="28"/>
          <w:szCs w:val="28"/>
        </w:rPr>
        <w:t xml:space="preserve"> класса</w:t>
      </w:r>
      <w:r w:rsidR="002E3798" w:rsidRPr="008D0417">
        <w:rPr>
          <w:rFonts w:ascii="Times New Roman" w:hAnsi="Times New Roman"/>
          <w:sz w:val="24"/>
          <w:szCs w:val="24"/>
        </w:rPr>
        <w:t xml:space="preserve"> </w:t>
      </w:r>
      <w:r w:rsidR="002E3798" w:rsidRPr="008D0417">
        <w:rPr>
          <w:rFonts w:ascii="Times New Roman" w:hAnsi="Times New Roman"/>
          <w:sz w:val="28"/>
          <w:szCs w:val="28"/>
        </w:rPr>
        <w:t>М</w:t>
      </w:r>
      <w:r w:rsidR="004B062A" w:rsidRPr="008D0417">
        <w:rPr>
          <w:rFonts w:ascii="Times New Roman" w:hAnsi="Times New Roman"/>
          <w:sz w:val="28"/>
          <w:szCs w:val="28"/>
        </w:rPr>
        <w:t>Б</w:t>
      </w:r>
      <w:r w:rsidR="002E3798" w:rsidRPr="008D0417">
        <w:rPr>
          <w:rFonts w:ascii="Times New Roman" w:hAnsi="Times New Roman"/>
          <w:sz w:val="28"/>
          <w:szCs w:val="28"/>
        </w:rPr>
        <w:t>ОУ С</w:t>
      </w:r>
      <w:r w:rsidR="004B062A" w:rsidRPr="008D0417">
        <w:rPr>
          <w:rFonts w:ascii="Times New Roman" w:hAnsi="Times New Roman"/>
          <w:sz w:val="28"/>
          <w:szCs w:val="28"/>
        </w:rPr>
        <w:t>О</w:t>
      </w:r>
      <w:r w:rsidR="002E3798" w:rsidRPr="008D0417">
        <w:rPr>
          <w:rFonts w:ascii="Times New Roman" w:hAnsi="Times New Roman"/>
          <w:sz w:val="28"/>
          <w:szCs w:val="28"/>
        </w:rPr>
        <w:t>Ш № 7</w:t>
      </w:r>
      <w:r w:rsidR="004B062A" w:rsidRPr="008D0417">
        <w:rPr>
          <w:rFonts w:ascii="Times New Roman" w:hAnsi="Times New Roman"/>
          <w:sz w:val="28"/>
          <w:szCs w:val="28"/>
        </w:rPr>
        <w:t>2</w:t>
      </w:r>
      <w:r w:rsidR="00C43C70" w:rsidRPr="008D0417">
        <w:rPr>
          <w:rFonts w:ascii="Times New Roman" w:hAnsi="Times New Roman"/>
          <w:sz w:val="28"/>
          <w:szCs w:val="28"/>
        </w:rPr>
        <w:t>.</w:t>
      </w:r>
    </w:p>
    <w:p w:rsidR="00F37EC6" w:rsidRDefault="00F37EC6" w:rsidP="00F37EC6">
      <w:pPr>
        <w:spacing w:line="240" w:lineRule="auto"/>
        <w:jc w:val="both"/>
        <w:rPr>
          <w:b/>
        </w:rPr>
      </w:pPr>
    </w:p>
    <w:p w:rsidR="00F37EC6" w:rsidRDefault="00F37EC6" w:rsidP="00F37EC6">
      <w:pPr>
        <w:spacing w:line="240" w:lineRule="auto"/>
        <w:jc w:val="both"/>
        <w:rPr>
          <w:b/>
        </w:rPr>
      </w:pPr>
    </w:p>
    <w:p w:rsidR="00F06B4A" w:rsidRPr="008D0417" w:rsidRDefault="00F06B4A" w:rsidP="00F37EC6">
      <w:pPr>
        <w:spacing w:line="240" w:lineRule="auto"/>
        <w:jc w:val="both"/>
      </w:pPr>
      <w:r w:rsidRPr="008D0417">
        <w:rPr>
          <w:b/>
        </w:rPr>
        <w:lastRenderedPageBreak/>
        <w:t>10-11 классы:</w:t>
      </w:r>
    </w:p>
    <w:p w:rsidR="00C36EEC" w:rsidRPr="008D0417" w:rsidRDefault="0071760E" w:rsidP="00F37EC6">
      <w:pPr>
        <w:spacing w:line="240" w:lineRule="auto"/>
        <w:jc w:val="both"/>
      </w:pPr>
      <w:r w:rsidRPr="008D0417">
        <w:rPr>
          <w:lang w:val="en-US"/>
        </w:rPr>
        <w:t>I</w:t>
      </w:r>
      <w:r w:rsidRPr="008D0417">
        <w:t xml:space="preserve"> место –</w:t>
      </w:r>
      <w:r w:rsidR="002E3798" w:rsidRPr="008D0417">
        <w:t xml:space="preserve"> </w:t>
      </w:r>
      <w:r w:rsidR="009858B7" w:rsidRPr="008D0417">
        <w:t>Рылову Алену</w:t>
      </w:r>
      <w:r w:rsidR="008E5160" w:rsidRPr="008D0417">
        <w:t xml:space="preserve">, </w:t>
      </w:r>
      <w:r w:rsidR="00BA4933" w:rsidRPr="008D0417">
        <w:t xml:space="preserve"> </w:t>
      </w:r>
      <w:r w:rsidR="00A9352F" w:rsidRPr="008D0417">
        <w:t xml:space="preserve"> </w:t>
      </w:r>
      <w:r w:rsidR="009B3903" w:rsidRPr="008D0417">
        <w:t>ученицу 1</w:t>
      </w:r>
      <w:r w:rsidR="009858B7" w:rsidRPr="008D0417">
        <w:t xml:space="preserve">0 </w:t>
      </w:r>
      <w:r w:rsidR="009B3903" w:rsidRPr="008D0417">
        <w:t xml:space="preserve">класса </w:t>
      </w:r>
      <w:r w:rsidR="009858B7" w:rsidRPr="008D0417">
        <w:t xml:space="preserve">МБОУ </w:t>
      </w:r>
      <w:r w:rsidR="00C36EEC" w:rsidRPr="008D0417">
        <w:t>С</w:t>
      </w:r>
      <w:r w:rsidR="009858B7" w:rsidRPr="008D0417">
        <w:t>ОШ № 72</w:t>
      </w:r>
      <w:r w:rsidR="00C36EEC" w:rsidRPr="008D0417">
        <w:t>;</w:t>
      </w:r>
    </w:p>
    <w:p w:rsidR="0071760E" w:rsidRPr="008D0417" w:rsidRDefault="0071760E" w:rsidP="00F37EC6">
      <w:pPr>
        <w:spacing w:line="240" w:lineRule="auto"/>
        <w:jc w:val="both"/>
      </w:pPr>
      <w:r w:rsidRPr="008D0417">
        <w:rPr>
          <w:lang w:val="en-US"/>
        </w:rPr>
        <w:t>II</w:t>
      </w:r>
      <w:r w:rsidRPr="008D0417">
        <w:t xml:space="preserve"> место – </w:t>
      </w:r>
      <w:r w:rsidR="009858B7" w:rsidRPr="008D0417">
        <w:t>Шевцову Карину</w:t>
      </w:r>
      <w:r w:rsidR="008E5160" w:rsidRPr="008D0417">
        <w:t xml:space="preserve">, </w:t>
      </w:r>
      <w:r w:rsidR="009858B7" w:rsidRPr="008D0417">
        <w:t>ученицу 11 класса МБ</w:t>
      </w:r>
      <w:r w:rsidR="009B3903" w:rsidRPr="008D0417">
        <w:t>ОУ</w:t>
      </w:r>
      <w:r w:rsidR="009858B7" w:rsidRPr="008D0417">
        <w:t xml:space="preserve"> СОШ № 39</w:t>
      </w:r>
      <w:r w:rsidR="008E5160" w:rsidRPr="008D0417">
        <w:t>;</w:t>
      </w:r>
    </w:p>
    <w:p w:rsidR="009B3903" w:rsidRPr="008D0417" w:rsidRDefault="0071760E" w:rsidP="00F37EC6">
      <w:pPr>
        <w:spacing w:line="240" w:lineRule="auto"/>
        <w:jc w:val="both"/>
      </w:pPr>
      <w:r w:rsidRPr="008D0417">
        <w:rPr>
          <w:lang w:val="en-US"/>
        </w:rPr>
        <w:t>III</w:t>
      </w:r>
      <w:r w:rsidRPr="008D0417">
        <w:t xml:space="preserve"> место –</w:t>
      </w:r>
      <w:r w:rsidR="00A9352F" w:rsidRPr="008D0417">
        <w:t xml:space="preserve"> </w:t>
      </w:r>
      <w:r w:rsidR="00C43C70" w:rsidRPr="008D0417">
        <w:t>Турубарову Богдану, ученицу 1</w:t>
      </w:r>
      <w:r w:rsidR="009858B7" w:rsidRPr="008D0417">
        <w:t>1</w:t>
      </w:r>
      <w:r w:rsidR="008261A2" w:rsidRPr="008D0417">
        <w:t>класса</w:t>
      </w:r>
      <w:r w:rsidR="008E5160" w:rsidRPr="008D0417">
        <w:t xml:space="preserve"> МБОУ СОШ № </w:t>
      </w:r>
      <w:r w:rsidR="00C43C70" w:rsidRPr="008D0417">
        <w:t>67.</w:t>
      </w:r>
    </w:p>
    <w:p w:rsidR="009858B7" w:rsidRPr="008D0417" w:rsidRDefault="009858B7" w:rsidP="00F37EC6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41951" w:rsidRPr="008D0417" w:rsidRDefault="00F31D20" w:rsidP="00F37EC6">
      <w:pPr>
        <w:spacing w:line="240" w:lineRule="auto"/>
        <w:jc w:val="both"/>
        <w:rPr>
          <w:b/>
        </w:rPr>
      </w:pPr>
      <w:r w:rsidRPr="00257055">
        <w:rPr>
          <w:b/>
        </w:rPr>
        <w:t>В номинации</w:t>
      </w:r>
      <w:r>
        <w:rPr>
          <w:b/>
        </w:rPr>
        <w:t xml:space="preserve"> Цифровая графика</w:t>
      </w:r>
      <w:r w:rsidR="00AF6788">
        <w:rPr>
          <w:b/>
        </w:rPr>
        <w:t xml:space="preserve"> </w:t>
      </w:r>
      <w:r w:rsidR="00741951" w:rsidRPr="008D0417">
        <w:rPr>
          <w:b/>
        </w:rPr>
        <w:t>«</w:t>
      </w:r>
      <w:r w:rsidR="00E2746A" w:rsidRPr="008D0417">
        <w:rPr>
          <w:b/>
        </w:rPr>
        <w:t>Весна Победы!</w:t>
      </w:r>
      <w:r w:rsidR="00AB5A39" w:rsidRPr="008D0417">
        <w:rPr>
          <w:b/>
        </w:rPr>
        <w:t>»</w:t>
      </w:r>
    </w:p>
    <w:p w:rsidR="00C02A5C" w:rsidRPr="008D0417" w:rsidRDefault="00C02A5C" w:rsidP="00F37EC6">
      <w:pPr>
        <w:spacing w:line="240" w:lineRule="auto"/>
        <w:jc w:val="both"/>
        <w:rPr>
          <w:b/>
        </w:rPr>
      </w:pPr>
      <w:r w:rsidRPr="008D0417">
        <w:rPr>
          <w:b/>
        </w:rPr>
        <w:t>1-</w:t>
      </w:r>
      <w:r w:rsidR="00E2746A" w:rsidRPr="008D0417">
        <w:rPr>
          <w:b/>
        </w:rPr>
        <w:t>2</w:t>
      </w:r>
      <w:r w:rsidRPr="008D0417">
        <w:rPr>
          <w:b/>
        </w:rPr>
        <w:t xml:space="preserve"> классы</w:t>
      </w:r>
      <w:r w:rsidR="00804539" w:rsidRPr="008D0417">
        <w:rPr>
          <w:b/>
        </w:rPr>
        <w:t>:</w:t>
      </w:r>
    </w:p>
    <w:p w:rsidR="00231ADA" w:rsidRPr="008D0417" w:rsidRDefault="00C02A5C" w:rsidP="00F37EC6">
      <w:pPr>
        <w:spacing w:line="240" w:lineRule="auto"/>
        <w:jc w:val="both"/>
      </w:pPr>
      <w:r w:rsidRPr="008D0417">
        <w:rPr>
          <w:lang w:val="en-US"/>
        </w:rPr>
        <w:t>I</w:t>
      </w:r>
      <w:r w:rsidRPr="008D0417">
        <w:t xml:space="preserve"> место –</w:t>
      </w:r>
      <w:r w:rsidR="00231ADA" w:rsidRPr="008D0417">
        <w:t xml:space="preserve"> </w:t>
      </w:r>
      <w:r w:rsidR="00E2746A" w:rsidRPr="008D0417">
        <w:t>Постолову Наталью</w:t>
      </w:r>
      <w:r w:rsidR="00231ADA" w:rsidRPr="008D0417">
        <w:t xml:space="preserve">,  </w:t>
      </w:r>
      <w:r w:rsidR="00A9352F" w:rsidRPr="008D0417">
        <w:t xml:space="preserve"> </w:t>
      </w:r>
      <w:r w:rsidR="00A433E8" w:rsidRPr="008D0417">
        <w:t xml:space="preserve">ученицу </w:t>
      </w:r>
      <w:r w:rsidR="00E2746A" w:rsidRPr="008D0417">
        <w:t>1</w:t>
      </w:r>
      <w:r w:rsidR="00231ADA" w:rsidRPr="008D0417">
        <w:t xml:space="preserve"> класса </w:t>
      </w:r>
      <w:r w:rsidR="00E2746A" w:rsidRPr="008D0417">
        <w:t>МАОУ «СШ «Успех»;</w:t>
      </w:r>
      <w:r w:rsidR="00E2746A" w:rsidRPr="008D0417">
        <w:tab/>
      </w:r>
    </w:p>
    <w:p w:rsidR="00231ADA" w:rsidRPr="008D0417" w:rsidRDefault="00231ADA" w:rsidP="00F37EC6">
      <w:pPr>
        <w:spacing w:line="240" w:lineRule="auto"/>
        <w:jc w:val="both"/>
      </w:pPr>
      <w:r w:rsidRPr="008D0417">
        <w:rPr>
          <w:lang w:val="en-US"/>
        </w:rPr>
        <w:t>I</w:t>
      </w:r>
      <w:r w:rsidR="004A04FC" w:rsidRPr="008D0417">
        <w:rPr>
          <w:lang w:val="en-US"/>
        </w:rPr>
        <w:t>I</w:t>
      </w:r>
      <w:r w:rsidR="004A04FC" w:rsidRPr="008D0417">
        <w:t xml:space="preserve"> </w:t>
      </w:r>
      <w:r w:rsidRPr="008D0417">
        <w:t>место –</w:t>
      </w:r>
      <w:r w:rsidR="00EE0DD8" w:rsidRPr="008D0417">
        <w:t xml:space="preserve"> Немировского Ефима</w:t>
      </w:r>
      <w:r w:rsidR="00A433E8" w:rsidRPr="008D0417">
        <w:t>, учени</w:t>
      </w:r>
      <w:r w:rsidR="00EE0DD8" w:rsidRPr="008D0417">
        <w:t>ка</w:t>
      </w:r>
      <w:r w:rsidR="00A433E8" w:rsidRPr="008D0417">
        <w:t xml:space="preserve"> </w:t>
      </w:r>
      <w:r w:rsidR="00EE0DD8" w:rsidRPr="008D0417">
        <w:t>1</w:t>
      </w:r>
      <w:r w:rsidRPr="008D0417">
        <w:t xml:space="preserve"> класса </w:t>
      </w:r>
      <w:r w:rsidR="00EE0DD8" w:rsidRPr="008D0417">
        <w:t>МАОУ НОШ «Первые шаги»;</w:t>
      </w:r>
    </w:p>
    <w:p w:rsidR="00C02A5C" w:rsidRPr="008D0417" w:rsidRDefault="00C02A5C" w:rsidP="00F37EC6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 w:rsidRPr="008D0417">
        <w:rPr>
          <w:rFonts w:ascii="Times New Roman" w:hAnsi="Times New Roman"/>
          <w:sz w:val="28"/>
          <w:szCs w:val="28"/>
          <w:lang w:val="en-US"/>
        </w:rPr>
        <w:t>III</w:t>
      </w:r>
      <w:r w:rsidR="00A9352F" w:rsidRPr="008D0417">
        <w:rPr>
          <w:rFonts w:ascii="Times New Roman" w:hAnsi="Times New Roman"/>
          <w:sz w:val="28"/>
          <w:szCs w:val="28"/>
        </w:rPr>
        <w:t xml:space="preserve"> </w:t>
      </w:r>
      <w:r w:rsidRPr="008D0417">
        <w:rPr>
          <w:rFonts w:ascii="Times New Roman" w:hAnsi="Times New Roman"/>
          <w:sz w:val="28"/>
          <w:szCs w:val="28"/>
        </w:rPr>
        <w:t>место</w:t>
      </w:r>
      <w:r w:rsidR="00CE6932" w:rsidRPr="008D0417">
        <w:rPr>
          <w:rFonts w:ascii="Times New Roman" w:hAnsi="Times New Roman"/>
          <w:sz w:val="28"/>
          <w:szCs w:val="28"/>
        </w:rPr>
        <w:t xml:space="preserve"> </w:t>
      </w:r>
      <w:r w:rsidRPr="008D0417">
        <w:rPr>
          <w:rFonts w:ascii="Times New Roman" w:hAnsi="Times New Roman"/>
          <w:sz w:val="28"/>
          <w:szCs w:val="28"/>
        </w:rPr>
        <w:t>–</w:t>
      </w:r>
      <w:r w:rsidR="00A21C97" w:rsidRPr="008D0417">
        <w:rPr>
          <w:rFonts w:ascii="Times New Roman" w:hAnsi="Times New Roman"/>
          <w:sz w:val="28"/>
          <w:szCs w:val="28"/>
        </w:rPr>
        <w:t xml:space="preserve"> </w:t>
      </w:r>
      <w:r w:rsidR="00EE0DD8" w:rsidRPr="008D0417">
        <w:rPr>
          <w:rFonts w:ascii="Times New Roman" w:hAnsi="Times New Roman"/>
          <w:sz w:val="28"/>
          <w:szCs w:val="28"/>
        </w:rPr>
        <w:t>Гамова Артёма</w:t>
      </w:r>
      <w:r w:rsidR="000C2A21" w:rsidRPr="008D0417">
        <w:rPr>
          <w:rFonts w:ascii="Times New Roman" w:hAnsi="Times New Roman"/>
          <w:sz w:val="28"/>
          <w:szCs w:val="28"/>
        </w:rPr>
        <w:t xml:space="preserve">, </w:t>
      </w:r>
      <w:r w:rsidR="00FB1279">
        <w:rPr>
          <w:rFonts w:ascii="Times New Roman" w:hAnsi="Times New Roman"/>
          <w:sz w:val="28"/>
          <w:szCs w:val="28"/>
        </w:rPr>
        <w:t>обучающегося</w:t>
      </w:r>
      <w:r w:rsidR="00EE0DD8" w:rsidRPr="008D0417">
        <w:rPr>
          <w:rFonts w:ascii="Times New Roman" w:hAnsi="Times New Roman"/>
          <w:sz w:val="28"/>
          <w:szCs w:val="28"/>
        </w:rPr>
        <w:t xml:space="preserve"> МАУ ДО «</w:t>
      </w:r>
      <w:r w:rsidR="00572C2E" w:rsidRPr="008D0417">
        <w:rPr>
          <w:rFonts w:ascii="Times New Roman" w:hAnsi="Times New Roman"/>
          <w:sz w:val="28"/>
          <w:szCs w:val="28"/>
        </w:rPr>
        <w:t>Техноспектр</w:t>
      </w:r>
      <w:r w:rsidR="00EE0DD8" w:rsidRPr="008D0417">
        <w:rPr>
          <w:rFonts w:ascii="Times New Roman" w:hAnsi="Times New Roman"/>
          <w:sz w:val="28"/>
          <w:szCs w:val="28"/>
        </w:rPr>
        <w:t>»</w:t>
      </w:r>
      <w:r w:rsidR="007E2D55">
        <w:rPr>
          <w:rFonts w:ascii="Times New Roman" w:hAnsi="Times New Roman"/>
          <w:sz w:val="28"/>
          <w:szCs w:val="28"/>
        </w:rPr>
        <w:t>.</w:t>
      </w:r>
    </w:p>
    <w:p w:rsidR="00E2746A" w:rsidRPr="008D0417" w:rsidRDefault="00E2746A" w:rsidP="00F37EC6">
      <w:pPr>
        <w:spacing w:line="240" w:lineRule="auto"/>
        <w:jc w:val="both"/>
        <w:rPr>
          <w:b/>
        </w:rPr>
      </w:pPr>
      <w:r w:rsidRPr="008D0417">
        <w:rPr>
          <w:b/>
        </w:rPr>
        <w:t>3-4 классы:</w:t>
      </w:r>
    </w:p>
    <w:p w:rsidR="00572C2E" w:rsidRPr="008D0417" w:rsidRDefault="00E2746A" w:rsidP="00F37EC6">
      <w:pPr>
        <w:spacing w:line="240" w:lineRule="auto"/>
        <w:jc w:val="both"/>
      </w:pPr>
      <w:r w:rsidRPr="008D0417">
        <w:rPr>
          <w:lang w:val="en-US"/>
        </w:rPr>
        <w:t>I</w:t>
      </w:r>
      <w:r w:rsidRPr="008D0417">
        <w:t xml:space="preserve"> место – </w:t>
      </w:r>
      <w:r w:rsidR="00572C2E" w:rsidRPr="008D0417">
        <w:t>Козину Арину, ученицу 4 класса МАОУ «СШ № 26»;</w:t>
      </w:r>
    </w:p>
    <w:p w:rsidR="00E2746A" w:rsidRPr="008D0417" w:rsidRDefault="00E2746A" w:rsidP="00F37EC6">
      <w:pPr>
        <w:spacing w:line="240" w:lineRule="auto"/>
        <w:jc w:val="both"/>
      </w:pPr>
      <w:r w:rsidRPr="008D0417">
        <w:rPr>
          <w:lang w:val="en-US"/>
        </w:rPr>
        <w:t>I</w:t>
      </w:r>
      <w:r w:rsidRPr="008D0417">
        <w:t xml:space="preserve"> место – </w:t>
      </w:r>
      <w:r w:rsidR="00572C2E" w:rsidRPr="008D0417">
        <w:t>Буланкину Дарью</w:t>
      </w:r>
      <w:r w:rsidRPr="008D0417">
        <w:t xml:space="preserve">, ученицу </w:t>
      </w:r>
      <w:r w:rsidR="00572C2E" w:rsidRPr="008D0417">
        <w:t>4</w:t>
      </w:r>
      <w:r w:rsidRPr="008D0417">
        <w:t xml:space="preserve"> класса МАОУ «СШ № 26»;</w:t>
      </w:r>
    </w:p>
    <w:p w:rsidR="00E2746A" w:rsidRPr="008D0417" w:rsidRDefault="00572C2E" w:rsidP="00F37EC6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 w:rsidRPr="008D0417">
        <w:rPr>
          <w:rFonts w:ascii="Times New Roman" w:hAnsi="Times New Roman"/>
          <w:sz w:val="28"/>
          <w:szCs w:val="28"/>
          <w:lang w:val="en-US"/>
        </w:rPr>
        <w:t>II</w:t>
      </w:r>
      <w:r w:rsidR="00E2746A" w:rsidRPr="008D0417">
        <w:rPr>
          <w:rFonts w:ascii="Times New Roman" w:hAnsi="Times New Roman"/>
          <w:sz w:val="28"/>
          <w:szCs w:val="28"/>
        </w:rPr>
        <w:t xml:space="preserve"> место – </w:t>
      </w:r>
      <w:r w:rsidRPr="008D0417">
        <w:rPr>
          <w:rFonts w:ascii="Times New Roman" w:hAnsi="Times New Roman"/>
          <w:sz w:val="28"/>
          <w:szCs w:val="28"/>
        </w:rPr>
        <w:t>Яровенко Михаил</w:t>
      </w:r>
      <w:r w:rsidR="00753223" w:rsidRPr="008D0417">
        <w:rPr>
          <w:rFonts w:ascii="Times New Roman" w:hAnsi="Times New Roman"/>
          <w:sz w:val="28"/>
          <w:szCs w:val="28"/>
        </w:rPr>
        <w:t>а, ученика 4 класса МАОУ «СШ № 26»;</w:t>
      </w:r>
    </w:p>
    <w:p w:rsidR="00753223" w:rsidRPr="008D0417" w:rsidRDefault="00753223" w:rsidP="00F37EC6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 w:rsidRPr="008D0417">
        <w:rPr>
          <w:rFonts w:ascii="Times New Roman" w:hAnsi="Times New Roman"/>
          <w:sz w:val="28"/>
          <w:szCs w:val="28"/>
          <w:lang w:val="en-US"/>
        </w:rPr>
        <w:t>II</w:t>
      </w:r>
      <w:r w:rsidRPr="008D0417">
        <w:rPr>
          <w:rFonts w:ascii="Times New Roman" w:hAnsi="Times New Roman"/>
          <w:sz w:val="28"/>
          <w:szCs w:val="28"/>
        </w:rPr>
        <w:t xml:space="preserve"> место –</w:t>
      </w:r>
      <w:r w:rsidRPr="008D0417">
        <w:t xml:space="preserve"> </w:t>
      </w:r>
      <w:r w:rsidRPr="008D0417">
        <w:rPr>
          <w:rFonts w:ascii="Times New Roman" w:hAnsi="Times New Roman"/>
          <w:sz w:val="28"/>
          <w:szCs w:val="28"/>
        </w:rPr>
        <w:t>Палкина Михаила, ученика 4 класса МАОУ «СШ № 26»;</w:t>
      </w:r>
    </w:p>
    <w:p w:rsidR="00E2746A" w:rsidRPr="008D0417" w:rsidRDefault="00E2746A" w:rsidP="00F37EC6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 w:rsidRPr="008D0417">
        <w:rPr>
          <w:rFonts w:ascii="Times New Roman" w:hAnsi="Times New Roman"/>
          <w:sz w:val="28"/>
          <w:szCs w:val="28"/>
          <w:lang w:val="en-US"/>
        </w:rPr>
        <w:t>III</w:t>
      </w:r>
      <w:r w:rsidRPr="008D0417">
        <w:rPr>
          <w:rFonts w:ascii="Times New Roman" w:hAnsi="Times New Roman"/>
          <w:sz w:val="28"/>
          <w:szCs w:val="28"/>
        </w:rPr>
        <w:t xml:space="preserve"> место – </w:t>
      </w:r>
      <w:r w:rsidR="00753223" w:rsidRPr="008D0417">
        <w:rPr>
          <w:rFonts w:ascii="Times New Roman" w:hAnsi="Times New Roman"/>
          <w:sz w:val="28"/>
          <w:szCs w:val="28"/>
        </w:rPr>
        <w:t>Кузнецова Григория</w:t>
      </w:r>
      <w:r w:rsidRPr="008D0417">
        <w:rPr>
          <w:rFonts w:ascii="Times New Roman" w:hAnsi="Times New Roman"/>
          <w:sz w:val="28"/>
          <w:szCs w:val="28"/>
        </w:rPr>
        <w:t>, учени</w:t>
      </w:r>
      <w:r w:rsidR="00753223" w:rsidRPr="008D0417">
        <w:rPr>
          <w:rFonts w:ascii="Times New Roman" w:hAnsi="Times New Roman"/>
          <w:sz w:val="28"/>
          <w:szCs w:val="28"/>
        </w:rPr>
        <w:t>ка</w:t>
      </w:r>
      <w:r w:rsidRPr="008D0417">
        <w:rPr>
          <w:rFonts w:ascii="Times New Roman" w:hAnsi="Times New Roman"/>
          <w:sz w:val="28"/>
          <w:szCs w:val="28"/>
        </w:rPr>
        <w:t xml:space="preserve"> </w:t>
      </w:r>
      <w:r w:rsidR="00753223" w:rsidRPr="008D0417">
        <w:rPr>
          <w:rFonts w:ascii="Times New Roman" w:hAnsi="Times New Roman"/>
          <w:sz w:val="28"/>
          <w:szCs w:val="28"/>
        </w:rPr>
        <w:t>3</w:t>
      </w:r>
      <w:r w:rsidRPr="008D0417">
        <w:rPr>
          <w:rFonts w:ascii="Times New Roman" w:hAnsi="Times New Roman"/>
          <w:sz w:val="28"/>
          <w:szCs w:val="28"/>
        </w:rPr>
        <w:t xml:space="preserve"> класса МБОУ </w:t>
      </w:r>
      <w:r w:rsidR="00753223" w:rsidRPr="008D0417">
        <w:rPr>
          <w:rFonts w:ascii="Times New Roman" w:hAnsi="Times New Roman"/>
          <w:sz w:val="28"/>
          <w:szCs w:val="28"/>
        </w:rPr>
        <w:t xml:space="preserve">СОШ </w:t>
      </w:r>
      <w:r w:rsidR="00520A77" w:rsidRPr="008D0417">
        <w:rPr>
          <w:rFonts w:ascii="Times New Roman" w:hAnsi="Times New Roman"/>
          <w:sz w:val="28"/>
          <w:szCs w:val="28"/>
        </w:rPr>
        <w:t xml:space="preserve"> </w:t>
      </w:r>
      <w:r w:rsidR="00753223" w:rsidRPr="008D0417">
        <w:rPr>
          <w:rFonts w:ascii="Times New Roman" w:hAnsi="Times New Roman"/>
          <w:sz w:val="28"/>
          <w:szCs w:val="28"/>
        </w:rPr>
        <w:t>№</w:t>
      </w:r>
      <w:r w:rsidR="00520A77" w:rsidRPr="008D0417">
        <w:rPr>
          <w:rFonts w:ascii="Times New Roman" w:hAnsi="Times New Roman"/>
          <w:sz w:val="28"/>
          <w:szCs w:val="28"/>
        </w:rPr>
        <w:t>12</w:t>
      </w:r>
      <w:r w:rsidRPr="008D0417">
        <w:rPr>
          <w:rFonts w:ascii="Times New Roman" w:hAnsi="Times New Roman"/>
          <w:sz w:val="28"/>
          <w:szCs w:val="28"/>
        </w:rPr>
        <w:t xml:space="preserve">. </w:t>
      </w:r>
    </w:p>
    <w:p w:rsidR="0068648A" w:rsidRDefault="0068648A" w:rsidP="00F37EC6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BF4EED" w:rsidRPr="008D0417" w:rsidRDefault="001F7CA2" w:rsidP="00F37EC6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8D0417">
        <w:rPr>
          <w:rFonts w:ascii="Times New Roman" w:hAnsi="Times New Roman"/>
          <w:b/>
          <w:sz w:val="28"/>
          <w:szCs w:val="28"/>
        </w:rPr>
        <w:t xml:space="preserve">5-7 </w:t>
      </w:r>
      <w:r w:rsidR="00BF4EED" w:rsidRPr="008D0417">
        <w:rPr>
          <w:rFonts w:ascii="Times New Roman" w:hAnsi="Times New Roman"/>
          <w:b/>
          <w:sz w:val="28"/>
          <w:szCs w:val="28"/>
        </w:rPr>
        <w:t>классы:</w:t>
      </w:r>
    </w:p>
    <w:p w:rsidR="004A04FC" w:rsidRPr="008D0417" w:rsidRDefault="00BF4EED" w:rsidP="00F37EC6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 w:rsidRPr="008D0417">
        <w:rPr>
          <w:rFonts w:ascii="Times New Roman" w:hAnsi="Times New Roman"/>
          <w:sz w:val="28"/>
          <w:szCs w:val="28"/>
          <w:lang w:val="en-US"/>
        </w:rPr>
        <w:t>I</w:t>
      </w:r>
      <w:r w:rsidRPr="008D0417">
        <w:rPr>
          <w:rFonts w:ascii="Times New Roman" w:hAnsi="Times New Roman"/>
          <w:sz w:val="28"/>
          <w:szCs w:val="28"/>
        </w:rPr>
        <w:t xml:space="preserve"> место –</w:t>
      </w:r>
      <w:r w:rsidR="00753223" w:rsidRPr="008D0417">
        <w:rPr>
          <w:rFonts w:ascii="Times New Roman" w:hAnsi="Times New Roman"/>
          <w:sz w:val="28"/>
          <w:szCs w:val="28"/>
        </w:rPr>
        <w:t xml:space="preserve"> Фоменко Елизавету</w:t>
      </w:r>
      <w:r w:rsidRPr="008D0417">
        <w:rPr>
          <w:rFonts w:ascii="Times New Roman" w:hAnsi="Times New Roman"/>
          <w:sz w:val="28"/>
          <w:szCs w:val="28"/>
        </w:rPr>
        <w:t>,</w:t>
      </w:r>
      <w:r w:rsidR="001F7CA2" w:rsidRPr="008D0417">
        <w:rPr>
          <w:rFonts w:ascii="Times New Roman" w:hAnsi="Times New Roman"/>
          <w:sz w:val="28"/>
          <w:szCs w:val="28"/>
        </w:rPr>
        <w:t xml:space="preserve"> </w:t>
      </w:r>
      <w:r w:rsidR="004A04FC" w:rsidRPr="008D0417">
        <w:rPr>
          <w:rFonts w:ascii="Times New Roman" w:hAnsi="Times New Roman"/>
          <w:sz w:val="28"/>
          <w:szCs w:val="28"/>
        </w:rPr>
        <w:t>ученицу 7 класса</w:t>
      </w:r>
      <w:r w:rsidR="001F7CA2" w:rsidRPr="008D0417">
        <w:rPr>
          <w:rFonts w:ascii="Times New Roman" w:hAnsi="Times New Roman"/>
          <w:sz w:val="28"/>
          <w:szCs w:val="28"/>
        </w:rPr>
        <w:t xml:space="preserve"> </w:t>
      </w:r>
      <w:r w:rsidR="004A04FC" w:rsidRPr="008D0417">
        <w:rPr>
          <w:rFonts w:ascii="Times New Roman" w:hAnsi="Times New Roman"/>
          <w:sz w:val="28"/>
          <w:szCs w:val="28"/>
        </w:rPr>
        <w:t>МБОУ «СШ № 49 имени      героев-даманцев»;</w:t>
      </w:r>
    </w:p>
    <w:p w:rsidR="00BF4EED" w:rsidRPr="008D0417" w:rsidRDefault="00BF4EED" w:rsidP="00F37EC6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 w:rsidRPr="008D0417">
        <w:rPr>
          <w:rFonts w:ascii="Times New Roman" w:hAnsi="Times New Roman"/>
          <w:sz w:val="28"/>
          <w:szCs w:val="28"/>
          <w:lang w:val="en-US"/>
        </w:rPr>
        <w:t>II</w:t>
      </w:r>
      <w:r w:rsidRPr="008D0417">
        <w:rPr>
          <w:rFonts w:ascii="Times New Roman" w:hAnsi="Times New Roman"/>
          <w:sz w:val="28"/>
          <w:szCs w:val="28"/>
        </w:rPr>
        <w:t xml:space="preserve"> место –</w:t>
      </w:r>
      <w:r w:rsidR="00520A77" w:rsidRPr="008D0417">
        <w:t xml:space="preserve"> </w:t>
      </w:r>
      <w:r w:rsidR="00520A77" w:rsidRPr="008D0417">
        <w:rPr>
          <w:rFonts w:ascii="Times New Roman" w:hAnsi="Times New Roman"/>
          <w:sz w:val="28"/>
          <w:szCs w:val="28"/>
        </w:rPr>
        <w:t>Семёнушкину Арину</w:t>
      </w:r>
      <w:r w:rsidRPr="008D0417">
        <w:rPr>
          <w:rFonts w:ascii="Times New Roman" w:hAnsi="Times New Roman"/>
          <w:sz w:val="28"/>
          <w:szCs w:val="28"/>
        </w:rPr>
        <w:t xml:space="preserve">, </w:t>
      </w:r>
      <w:r w:rsidR="001F7CA2" w:rsidRPr="008D0417">
        <w:rPr>
          <w:rFonts w:ascii="Times New Roman" w:hAnsi="Times New Roman"/>
          <w:sz w:val="28"/>
          <w:szCs w:val="28"/>
        </w:rPr>
        <w:t>учени</w:t>
      </w:r>
      <w:r w:rsidR="001C1C1F" w:rsidRPr="008D0417">
        <w:rPr>
          <w:rFonts w:ascii="Times New Roman" w:hAnsi="Times New Roman"/>
          <w:sz w:val="28"/>
          <w:szCs w:val="28"/>
        </w:rPr>
        <w:t>цу</w:t>
      </w:r>
      <w:r w:rsidR="001F7CA2" w:rsidRPr="008D0417">
        <w:rPr>
          <w:rFonts w:ascii="Times New Roman" w:hAnsi="Times New Roman"/>
          <w:sz w:val="28"/>
          <w:szCs w:val="28"/>
        </w:rPr>
        <w:t xml:space="preserve"> </w:t>
      </w:r>
      <w:r w:rsidR="00520A77" w:rsidRPr="008D0417">
        <w:rPr>
          <w:rFonts w:ascii="Times New Roman" w:hAnsi="Times New Roman"/>
          <w:sz w:val="28"/>
          <w:szCs w:val="28"/>
        </w:rPr>
        <w:t>7 класса МБ</w:t>
      </w:r>
      <w:r w:rsidR="001F7CA2" w:rsidRPr="008D0417">
        <w:rPr>
          <w:rFonts w:ascii="Times New Roman" w:hAnsi="Times New Roman"/>
          <w:sz w:val="28"/>
          <w:szCs w:val="28"/>
        </w:rPr>
        <w:t>ОУ</w:t>
      </w:r>
      <w:r w:rsidR="00520A77" w:rsidRPr="008D0417">
        <w:rPr>
          <w:rFonts w:ascii="Times New Roman" w:hAnsi="Times New Roman"/>
          <w:sz w:val="28"/>
          <w:szCs w:val="28"/>
        </w:rPr>
        <w:t xml:space="preserve"> лице</w:t>
      </w:r>
      <w:r w:rsidR="00FB1279">
        <w:rPr>
          <w:rFonts w:ascii="Times New Roman" w:hAnsi="Times New Roman"/>
          <w:sz w:val="28"/>
          <w:szCs w:val="28"/>
        </w:rPr>
        <w:t>я</w:t>
      </w:r>
      <w:r w:rsidR="001F7CA2" w:rsidRPr="008D0417">
        <w:rPr>
          <w:rFonts w:ascii="Times New Roman" w:hAnsi="Times New Roman"/>
          <w:sz w:val="28"/>
          <w:szCs w:val="28"/>
        </w:rPr>
        <w:t xml:space="preserve"> </w:t>
      </w:r>
      <w:r w:rsidR="001C1C1F" w:rsidRPr="008D0417">
        <w:rPr>
          <w:rFonts w:ascii="Times New Roman" w:hAnsi="Times New Roman"/>
          <w:sz w:val="28"/>
          <w:szCs w:val="28"/>
        </w:rPr>
        <w:t>«</w:t>
      </w:r>
      <w:r w:rsidR="00520A77" w:rsidRPr="008D0417">
        <w:rPr>
          <w:rFonts w:ascii="Times New Roman" w:hAnsi="Times New Roman"/>
          <w:sz w:val="28"/>
          <w:szCs w:val="28"/>
        </w:rPr>
        <w:t>РИТМ</w:t>
      </w:r>
      <w:r w:rsidR="001C1C1F" w:rsidRPr="008D0417">
        <w:rPr>
          <w:rFonts w:ascii="Times New Roman" w:hAnsi="Times New Roman"/>
          <w:sz w:val="28"/>
          <w:szCs w:val="28"/>
        </w:rPr>
        <w:t>»</w:t>
      </w:r>
      <w:r w:rsidRPr="008D0417">
        <w:rPr>
          <w:rFonts w:ascii="Times New Roman" w:hAnsi="Times New Roman"/>
          <w:sz w:val="28"/>
          <w:szCs w:val="28"/>
        </w:rPr>
        <w:t>;</w:t>
      </w:r>
    </w:p>
    <w:p w:rsidR="00BF4EED" w:rsidRPr="008D0417" w:rsidRDefault="00BF4EED" w:rsidP="00F37EC6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 w:rsidRPr="008D0417">
        <w:rPr>
          <w:rFonts w:ascii="Times New Roman" w:hAnsi="Times New Roman"/>
          <w:sz w:val="28"/>
          <w:szCs w:val="28"/>
          <w:lang w:val="en-US"/>
        </w:rPr>
        <w:t>III</w:t>
      </w:r>
      <w:r w:rsidRPr="008D0417">
        <w:rPr>
          <w:rFonts w:ascii="Times New Roman" w:hAnsi="Times New Roman"/>
          <w:sz w:val="28"/>
          <w:szCs w:val="28"/>
        </w:rPr>
        <w:t xml:space="preserve"> место –</w:t>
      </w:r>
      <w:r w:rsidR="00741FCE" w:rsidRPr="008D0417">
        <w:t xml:space="preserve"> </w:t>
      </w:r>
      <w:r w:rsidR="00741FCE" w:rsidRPr="008D0417">
        <w:rPr>
          <w:rFonts w:ascii="Times New Roman" w:hAnsi="Times New Roman"/>
          <w:sz w:val="28"/>
          <w:szCs w:val="28"/>
        </w:rPr>
        <w:t>Устюжанину Полину</w:t>
      </w:r>
      <w:r w:rsidR="009839F6" w:rsidRPr="008D0417">
        <w:rPr>
          <w:rFonts w:ascii="Times New Roman" w:hAnsi="Times New Roman"/>
          <w:sz w:val="28"/>
          <w:szCs w:val="28"/>
        </w:rPr>
        <w:t xml:space="preserve">, ученицу </w:t>
      </w:r>
      <w:r w:rsidR="00B95171" w:rsidRPr="008D0417">
        <w:rPr>
          <w:rFonts w:ascii="Times New Roman" w:hAnsi="Times New Roman"/>
          <w:sz w:val="28"/>
          <w:szCs w:val="28"/>
        </w:rPr>
        <w:t>7</w:t>
      </w:r>
      <w:r w:rsidR="00741FCE" w:rsidRPr="008D0417">
        <w:rPr>
          <w:rFonts w:ascii="Times New Roman" w:hAnsi="Times New Roman"/>
          <w:sz w:val="28"/>
          <w:szCs w:val="28"/>
        </w:rPr>
        <w:t xml:space="preserve"> класса МБОУ СОШ № 39</w:t>
      </w:r>
      <w:r w:rsidR="001C1C1F" w:rsidRPr="008D0417">
        <w:rPr>
          <w:rFonts w:ascii="Times New Roman" w:hAnsi="Times New Roman"/>
          <w:sz w:val="28"/>
          <w:szCs w:val="28"/>
        </w:rPr>
        <w:t>.</w:t>
      </w:r>
    </w:p>
    <w:p w:rsidR="0068648A" w:rsidRDefault="0068648A" w:rsidP="00F37EC6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696FD2" w:rsidRPr="008D0417" w:rsidRDefault="00696FD2" w:rsidP="00F37EC6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8D0417">
        <w:rPr>
          <w:rFonts w:ascii="Times New Roman" w:hAnsi="Times New Roman"/>
          <w:b/>
          <w:sz w:val="28"/>
          <w:szCs w:val="28"/>
        </w:rPr>
        <w:t>8-9 классы:</w:t>
      </w:r>
    </w:p>
    <w:p w:rsidR="00696FD2" w:rsidRPr="008D0417" w:rsidRDefault="00696FD2" w:rsidP="00F37EC6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 w:rsidRPr="008D0417">
        <w:rPr>
          <w:rFonts w:ascii="Times New Roman" w:hAnsi="Times New Roman"/>
          <w:sz w:val="28"/>
          <w:szCs w:val="28"/>
          <w:lang w:val="en-US"/>
        </w:rPr>
        <w:t>I</w:t>
      </w:r>
      <w:r w:rsidRPr="008D0417">
        <w:rPr>
          <w:rFonts w:ascii="Times New Roman" w:hAnsi="Times New Roman"/>
          <w:sz w:val="28"/>
          <w:szCs w:val="28"/>
        </w:rPr>
        <w:t xml:space="preserve"> место –</w:t>
      </w:r>
      <w:r w:rsidR="00FF6165" w:rsidRPr="008D0417">
        <w:rPr>
          <w:rFonts w:ascii="Times New Roman" w:hAnsi="Times New Roman"/>
          <w:sz w:val="28"/>
          <w:szCs w:val="28"/>
        </w:rPr>
        <w:t xml:space="preserve"> </w:t>
      </w:r>
      <w:r w:rsidR="00B55110" w:rsidRPr="008D0417">
        <w:rPr>
          <w:rFonts w:ascii="Times New Roman" w:hAnsi="Times New Roman"/>
          <w:sz w:val="28"/>
          <w:szCs w:val="28"/>
        </w:rPr>
        <w:t>Викину Ладу</w:t>
      </w:r>
      <w:r w:rsidRPr="008D0417">
        <w:rPr>
          <w:rFonts w:ascii="Times New Roman" w:hAnsi="Times New Roman"/>
          <w:sz w:val="28"/>
          <w:szCs w:val="28"/>
        </w:rPr>
        <w:t>, ученицу 9 класса М</w:t>
      </w:r>
      <w:r w:rsidR="00B55110" w:rsidRPr="008D0417">
        <w:rPr>
          <w:rFonts w:ascii="Times New Roman" w:hAnsi="Times New Roman"/>
          <w:sz w:val="28"/>
          <w:szCs w:val="28"/>
        </w:rPr>
        <w:t>А</w:t>
      </w:r>
      <w:r w:rsidRPr="008D0417">
        <w:rPr>
          <w:rFonts w:ascii="Times New Roman" w:hAnsi="Times New Roman"/>
          <w:sz w:val="28"/>
          <w:szCs w:val="28"/>
        </w:rPr>
        <w:t xml:space="preserve">ОУ </w:t>
      </w:r>
      <w:r w:rsidR="00B55110" w:rsidRPr="008D0417">
        <w:rPr>
          <w:rFonts w:ascii="Times New Roman" w:hAnsi="Times New Roman"/>
          <w:sz w:val="28"/>
          <w:szCs w:val="28"/>
        </w:rPr>
        <w:t xml:space="preserve">гимназии </w:t>
      </w:r>
      <w:r w:rsidRPr="008D0417">
        <w:rPr>
          <w:rFonts w:ascii="Times New Roman" w:hAnsi="Times New Roman"/>
          <w:sz w:val="28"/>
          <w:szCs w:val="28"/>
        </w:rPr>
        <w:t>№ 6;</w:t>
      </w:r>
    </w:p>
    <w:p w:rsidR="00696FD2" w:rsidRPr="008D0417" w:rsidRDefault="00696FD2" w:rsidP="00F37EC6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 w:rsidRPr="008D0417">
        <w:rPr>
          <w:rFonts w:ascii="Times New Roman" w:hAnsi="Times New Roman"/>
          <w:sz w:val="28"/>
          <w:szCs w:val="28"/>
          <w:lang w:val="en-US"/>
        </w:rPr>
        <w:t>I</w:t>
      </w:r>
      <w:r w:rsidR="00B55110" w:rsidRPr="008D0417">
        <w:rPr>
          <w:rFonts w:ascii="Times New Roman" w:hAnsi="Times New Roman"/>
          <w:sz w:val="28"/>
          <w:szCs w:val="28"/>
          <w:lang w:val="en-US"/>
        </w:rPr>
        <w:t>I</w:t>
      </w:r>
      <w:r w:rsidRPr="008D0417">
        <w:rPr>
          <w:rFonts w:ascii="Times New Roman" w:hAnsi="Times New Roman"/>
          <w:sz w:val="28"/>
          <w:szCs w:val="28"/>
        </w:rPr>
        <w:t xml:space="preserve"> место –</w:t>
      </w:r>
      <w:r w:rsidR="00B55110" w:rsidRPr="008D0417">
        <w:t xml:space="preserve"> </w:t>
      </w:r>
      <w:r w:rsidR="00B55110" w:rsidRPr="008D0417">
        <w:rPr>
          <w:rFonts w:ascii="Times New Roman" w:hAnsi="Times New Roman"/>
          <w:sz w:val="28"/>
          <w:szCs w:val="28"/>
        </w:rPr>
        <w:t>Коротынского Максима,</w:t>
      </w:r>
      <w:r w:rsidRPr="008D0417">
        <w:rPr>
          <w:rFonts w:ascii="Times New Roman" w:hAnsi="Times New Roman"/>
          <w:sz w:val="28"/>
          <w:szCs w:val="28"/>
        </w:rPr>
        <w:t xml:space="preserve"> учени</w:t>
      </w:r>
      <w:r w:rsidR="00B55110" w:rsidRPr="008D0417">
        <w:rPr>
          <w:rFonts w:ascii="Times New Roman" w:hAnsi="Times New Roman"/>
          <w:sz w:val="28"/>
          <w:szCs w:val="28"/>
        </w:rPr>
        <w:t>ка</w:t>
      </w:r>
      <w:r w:rsidRPr="008D0417">
        <w:rPr>
          <w:rFonts w:ascii="Times New Roman" w:hAnsi="Times New Roman"/>
          <w:sz w:val="28"/>
          <w:szCs w:val="28"/>
        </w:rPr>
        <w:t xml:space="preserve"> </w:t>
      </w:r>
      <w:r w:rsidR="00B55110" w:rsidRPr="008D0417">
        <w:rPr>
          <w:rFonts w:ascii="Times New Roman" w:hAnsi="Times New Roman"/>
          <w:sz w:val="28"/>
          <w:szCs w:val="28"/>
        </w:rPr>
        <w:t>9 класса МБ</w:t>
      </w:r>
      <w:r w:rsidRPr="008D0417">
        <w:rPr>
          <w:rFonts w:ascii="Times New Roman" w:hAnsi="Times New Roman"/>
          <w:sz w:val="28"/>
          <w:szCs w:val="28"/>
        </w:rPr>
        <w:t xml:space="preserve">ОУ </w:t>
      </w:r>
      <w:r w:rsidR="00B55110" w:rsidRPr="008D0417">
        <w:rPr>
          <w:rFonts w:ascii="Times New Roman" w:hAnsi="Times New Roman"/>
          <w:sz w:val="28"/>
          <w:szCs w:val="28"/>
        </w:rPr>
        <w:t>СОШ № 85;</w:t>
      </w:r>
    </w:p>
    <w:p w:rsidR="00B55110" w:rsidRPr="008D0417" w:rsidRDefault="00B55110" w:rsidP="00F37EC6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 w:rsidRPr="008D0417">
        <w:rPr>
          <w:rFonts w:ascii="Times New Roman" w:hAnsi="Times New Roman"/>
          <w:sz w:val="28"/>
          <w:szCs w:val="28"/>
          <w:lang w:val="en-US"/>
        </w:rPr>
        <w:t>II</w:t>
      </w:r>
      <w:r w:rsidR="008D0417" w:rsidRPr="008D0417">
        <w:rPr>
          <w:rFonts w:ascii="Times New Roman" w:hAnsi="Times New Roman"/>
          <w:sz w:val="28"/>
          <w:szCs w:val="28"/>
        </w:rPr>
        <w:t xml:space="preserve"> место – Серикову Олесю, </w:t>
      </w:r>
      <w:r w:rsidRPr="008D0417">
        <w:rPr>
          <w:rFonts w:ascii="Times New Roman" w:hAnsi="Times New Roman"/>
          <w:sz w:val="28"/>
          <w:szCs w:val="28"/>
        </w:rPr>
        <w:t>ученицу 9 класса МБОУ СОШ № 85;</w:t>
      </w:r>
    </w:p>
    <w:p w:rsidR="00B55110" w:rsidRPr="008D0417" w:rsidRDefault="00323FE5" w:rsidP="00F37EC6">
      <w:pPr>
        <w:spacing w:line="240" w:lineRule="auto"/>
        <w:jc w:val="both"/>
        <w:rPr>
          <w:sz w:val="24"/>
          <w:szCs w:val="24"/>
        </w:rPr>
      </w:pPr>
      <w:r w:rsidRPr="008D0417">
        <w:rPr>
          <w:lang w:val="en-US"/>
        </w:rPr>
        <w:t>II</w:t>
      </w:r>
      <w:r w:rsidR="00B55110" w:rsidRPr="008D0417">
        <w:t xml:space="preserve"> место –</w:t>
      </w:r>
      <w:r w:rsidRPr="008D0417">
        <w:t xml:space="preserve"> Краснодомскую Юлию</w:t>
      </w:r>
      <w:r w:rsidR="00B55110" w:rsidRPr="008D0417">
        <w:t xml:space="preserve">, ученицу </w:t>
      </w:r>
      <w:r w:rsidRPr="008D0417">
        <w:t>9</w:t>
      </w:r>
      <w:r w:rsidR="00B55110" w:rsidRPr="008D0417">
        <w:t xml:space="preserve"> класса </w:t>
      </w:r>
      <w:r w:rsidRPr="008D0417">
        <w:t>МАОУ «Гимназия № 3»;</w:t>
      </w:r>
      <w:r w:rsidRPr="008D0417">
        <w:rPr>
          <w:sz w:val="24"/>
          <w:szCs w:val="24"/>
        </w:rPr>
        <w:t xml:space="preserve"> </w:t>
      </w:r>
    </w:p>
    <w:p w:rsidR="00323FE5" w:rsidRPr="008D0417" w:rsidRDefault="00323FE5" w:rsidP="00F37EC6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 w:rsidRPr="008D0417">
        <w:rPr>
          <w:rFonts w:ascii="Times New Roman" w:hAnsi="Times New Roman"/>
          <w:sz w:val="28"/>
          <w:szCs w:val="28"/>
          <w:lang w:val="en-US"/>
        </w:rPr>
        <w:t>II</w:t>
      </w:r>
      <w:r w:rsidRPr="008D0417">
        <w:rPr>
          <w:rFonts w:ascii="Times New Roman" w:hAnsi="Times New Roman"/>
          <w:sz w:val="28"/>
          <w:szCs w:val="28"/>
        </w:rPr>
        <w:t xml:space="preserve"> место – Величкину Елизавету, ученицу 9 класса МАОУ «Лицей «Ступени»;</w:t>
      </w:r>
    </w:p>
    <w:p w:rsidR="00B55110" w:rsidRPr="008D0417" w:rsidRDefault="00B55110" w:rsidP="00F37EC6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 w:rsidRPr="008D0417">
        <w:rPr>
          <w:rFonts w:ascii="Times New Roman" w:hAnsi="Times New Roman"/>
          <w:sz w:val="28"/>
          <w:szCs w:val="28"/>
          <w:lang w:val="en-US"/>
        </w:rPr>
        <w:t>II</w:t>
      </w:r>
      <w:r w:rsidR="00323FE5" w:rsidRPr="008D0417">
        <w:rPr>
          <w:rFonts w:ascii="Times New Roman" w:hAnsi="Times New Roman"/>
          <w:sz w:val="28"/>
          <w:szCs w:val="28"/>
          <w:lang w:val="en-US"/>
        </w:rPr>
        <w:t>I</w:t>
      </w:r>
      <w:r w:rsidRPr="008D0417">
        <w:rPr>
          <w:rFonts w:ascii="Times New Roman" w:hAnsi="Times New Roman"/>
          <w:sz w:val="28"/>
          <w:szCs w:val="28"/>
        </w:rPr>
        <w:t xml:space="preserve"> место –</w:t>
      </w:r>
      <w:r w:rsidR="00323FE5" w:rsidRPr="008D0417">
        <w:t xml:space="preserve"> </w:t>
      </w:r>
      <w:r w:rsidR="00323FE5" w:rsidRPr="008D0417">
        <w:rPr>
          <w:rFonts w:ascii="Times New Roman" w:hAnsi="Times New Roman"/>
          <w:sz w:val="28"/>
          <w:szCs w:val="28"/>
        </w:rPr>
        <w:t>Мельничук Полину</w:t>
      </w:r>
      <w:r w:rsidRPr="008D0417">
        <w:rPr>
          <w:rFonts w:ascii="Times New Roman" w:hAnsi="Times New Roman"/>
          <w:sz w:val="28"/>
          <w:szCs w:val="28"/>
        </w:rPr>
        <w:t xml:space="preserve">, ученицу </w:t>
      </w:r>
      <w:r w:rsidR="00323FE5" w:rsidRPr="008D0417">
        <w:rPr>
          <w:rFonts w:ascii="Times New Roman" w:hAnsi="Times New Roman"/>
          <w:sz w:val="28"/>
          <w:szCs w:val="28"/>
        </w:rPr>
        <w:t>8 класса МА</w:t>
      </w:r>
      <w:r w:rsidRPr="008D0417">
        <w:rPr>
          <w:rFonts w:ascii="Times New Roman" w:hAnsi="Times New Roman"/>
          <w:sz w:val="28"/>
          <w:szCs w:val="28"/>
        </w:rPr>
        <w:t xml:space="preserve">ОУ </w:t>
      </w:r>
      <w:r w:rsidR="00FB1279">
        <w:rPr>
          <w:rFonts w:ascii="Times New Roman" w:hAnsi="Times New Roman"/>
          <w:sz w:val="28"/>
          <w:szCs w:val="28"/>
        </w:rPr>
        <w:t>СОШ</w:t>
      </w:r>
      <w:r w:rsidR="00323FE5" w:rsidRPr="008D0417">
        <w:rPr>
          <w:rFonts w:ascii="Times New Roman" w:hAnsi="Times New Roman"/>
          <w:sz w:val="28"/>
          <w:szCs w:val="28"/>
        </w:rPr>
        <w:t xml:space="preserve"> № 77;</w:t>
      </w:r>
    </w:p>
    <w:p w:rsidR="00B55110" w:rsidRPr="008D0417" w:rsidRDefault="00B55110" w:rsidP="00F37EC6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 w:rsidRPr="008D0417">
        <w:rPr>
          <w:rFonts w:ascii="Times New Roman" w:hAnsi="Times New Roman"/>
          <w:sz w:val="28"/>
          <w:szCs w:val="28"/>
          <w:lang w:val="en-US"/>
        </w:rPr>
        <w:t>III</w:t>
      </w:r>
      <w:r w:rsidRPr="008D0417">
        <w:rPr>
          <w:rFonts w:ascii="Times New Roman" w:hAnsi="Times New Roman"/>
          <w:sz w:val="28"/>
          <w:szCs w:val="28"/>
        </w:rPr>
        <w:t xml:space="preserve"> место –</w:t>
      </w:r>
      <w:r w:rsidR="00323FE5" w:rsidRPr="008D0417">
        <w:t xml:space="preserve"> </w:t>
      </w:r>
      <w:r w:rsidR="00323FE5" w:rsidRPr="008D0417">
        <w:rPr>
          <w:rFonts w:ascii="Times New Roman" w:hAnsi="Times New Roman"/>
          <w:sz w:val="28"/>
          <w:szCs w:val="28"/>
        </w:rPr>
        <w:t>Гантимурову Алину</w:t>
      </w:r>
      <w:r w:rsidRPr="008D0417">
        <w:rPr>
          <w:rFonts w:ascii="Times New Roman" w:hAnsi="Times New Roman"/>
          <w:sz w:val="28"/>
          <w:szCs w:val="28"/>
        </w:rPr>
        <w:t xml:space="preserve">, ученицу </w:t>
      </w:r>
      <w:r w:rsidR="00323FE5" w:rsidRPr="008D0417">
        <w:rPr>
          <w:rFonts w:ascii="Times New Roman" w:hAnsi="Times New Roman"/>
          <w:sz w:val="28"/>
          <w:szCs w:val="28"/>
        </w:rPr>
        <w:t>8</w:t>
      </w:r>
      <w:r w:rsidRPr="008D0417">
        <w:rPr>
          <w:rFonts w:ascii="Times New Roman" w:hAnsi="Times New Roman"/>
          <w:sz w:val="28"/>
          <w:szCs w:val="28"/>
        </w:rPr>
        <w:t xml:space="preserve"> класса МБОУ </w:t>
      </w:r>
      <w:r w:rsidR="00323FE5" w:rsidRPr="008D0417">
        <w:rPr>
          <w:rFonts w:ascii="Times New Roman" w:hAnsi="Times New Roman"/>
          <w:sz w:val="28"/>
          <w:szCs w:val="28"/>
        </w:rPr>
        <w:t>«С</w:t>
      </w:r>
      <w:r w:rsidRPr="008D0417">
        <w:rPr>
          <w:rFonts w:ascii="Times New Roman" w:hAnsi="Times New Roman"/>
          <w:sz w:val="28"/>
          <w:szCs w:val="28"/>
        </w:rPr>
        <w:t xml:space="preserve">Ш № </w:t>
      </w:r>
      <w:r w:rsidR="00323FE5" w:rsidRPr="008D0417">
        <w:rPr>
          <w:rFonts w:ascii="Times New Roman" w:hAnsi="Times New Roman"/>
          <w:sz w:val="28"/>
          <w:szCs w:val="28"/>
        </w:rPr>
        <w:t>49 имени героев-даманцев»</w:t>
      </w:r>
      <w:r w:rsidR="00DE1082">
        <w:rPr>
          <w:rFonts w:ascii="Times New Roman" w:hAnsi="Times New Roman"/>
          <w:sz w:val="28"/>
          <w:szCs w:val="28"/>
        </w:rPr>
        <w:t>;</w:t>
      </w:r>
    </w:p>
    <w:p w:rsidR="00B55110" w:rsidRPr="008D0417" w:rsidRDefault="00B55110" w:rsidP="00F37EC6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 w:rsidRPr="008D0417">
        <w:rPr>
          <w:rFonts w:ascii="Times New Roman" w:hAnsi="Times New Roman"/>
          <w:sz w:val="28"/>
          <w:szCs w:val="28"/>
          <w:lang w:val="en-US"/>
        </w:rPr>
        <w:t>III</w:t>
      </w:r>
      <w:r w:rsidRPr="008D0417">
        <w:rPr>
          <w:rFonts w:ascii="Times New Roman" w:hAnsi="Times New Roman"/>
          <w:sz w:val="28"/>
          <w:szCs w:val="28"/>
        </w:rPr>
        <w:t xml:space="preserve"> место</w:t>
      </w:r>
      <w:r w:rsidR="00323FE5" w:rsidRPr="008D0417">
        <w:rPr>
          <w:rFonts w:ascii="Times New Roman" w:hAnsi="Times New Roman"/>
          <w:sz w:val="28"/>
          <w:szCs w:val="28"/>
        </w:rPr>
        <w:t xml:space="preserve"> –</w:t>
      </w:r>
      <w:r w:rsidR="00900077" w:rsidRPr="008D0417">
        <w:t xml:space="preserve"> </w:t>
      </w:r>
      <w:r w:rsidR="00900077" w:rsidRPr="008D0417">
        <w:rPr>
          <w:rFonts w:ascii="Times New Roman" w:hAnsi="Times New Roman"/>
          <w:sz w:val="28"/>
          <w:szCs w:val="28"/>
        </w:rPr>
        <w:t xml:space="preserve">Громыка Олесю, </w:t>
      </w:r>
      <w:r w:rsidR="00900077" w:rsidRPr="008D0417">
        <w:rPr>
          <w:szCs w:val="28"/>
        </w:rPr>
        <w:t xml:space="preserve"> </w:t>
      </w:r>
      <w:r w:rsidR="00FB1279">
        <w:rPr>
          <w:rFonts w:ascii="Times New Roman" w:hAnsi="Times New Roman"/>
          <w:sz w:val="28"/>
          <w:szCs w:val="28"/>
        </w:rPr>
        <w:t>обучающуюся</w:t>
      </w:r>
      <w:r w:rsidR="00900077" w:rsidRPr="008D0417">
        <w:rPr>
          <w:rFonts w:ascii="Times New Roman" w:hAnsi="Times New Roman"/>
          <w:sz w:val="28"/>
          <w:szCs w:val="28"/>
        </w:rPr>
        <w:t xml:space="preserve"> </w:t>
      </w:r>
      <w:r w:rsidR="00900077" w:rsidRPr="008D0417">
        <w:rPr>
          <w:rFonts w:ascii="Times New Roman" w:hAnsi="Times New Roman"/>
          <w:color w:val="000000"/>
          <w:spacing w:val="-1"/>
          <w:sz w:val="28"/>
          <w:szCs w:val="28"/>
        </w:rPr>
        <w:t xml:space="preserve">МАУ ДО </w:t>
      </w:r>
      <w:r w:rsidR="00900077" w:rsidRPr="008D0417">
        <w:rPr>
          <w:rFonts w:ascii="Times New Roman" w:hAnsi="Times New Roman"/>
          <w:sz w:val="28"/>
          <w:szCs w:val="28"/>
        </w:rPr>
        <w:t>«ЦЭВД».</w:t>
      </w:r>
    </w:p>
    <w:p w:rsidR="00696FD2" w:rsidRPr="008D0417" w:rsidRDefault="00696FD2" w:rsidP="00F37EC6">
      <w:pPr>
        <w:spacing w:line="240" w:lineRule="auto"/>
        <w:jc w:val="both"/>
      </w:pPr>
      <w:r w:rsidRPr="008D0417">
        <w:rPr>
          <w:b/>
        </w:rPr>
        <w:t>10-11 классы:</w:t>
      </w:r>
    </w:p>
    <w:p w:rsidR="00696FD2" w:rsidRPr="008D0417" w:rsidRDefault="00696FD2" w:rsidP="00F37EC6">
      <w:pPr>
        <w:spacing w:line="240" w:lineRule="auto"/>
        <w:jc w:val="both"/>
      </w:pPr>
      <w:r w:rsidRPr="008D0417">
        <w:rPr>
          <w:lang w:val="en-US"/>
        </w:rPr>
        <w:t>I</w:t>
      </w:r>
      <w:r w:rsidRPr="008D0417">
        <w:t xml:space="preserve"> место –</w:t>
      </w:r>
      <w:r w:rsidR="009C78E8">
        <w:t xml:space="preserve"> </w:t>
      </w:r>
      <w:r w:rsidR="002B03AC" w:rsidRPr="008D0417">
        <w:t>Борисенко Наталию</w:t>
      </w:r>
      <w:r w:rsidRPr="008D0417">
        <w:t>,   ученицу 1</w:t>
      </w:r>
      <w:r w:rsidR="002B03AC" w:rsidRPr="008D0417">
        <w:t>0класса МАОУ «ЛИТ»</w:t>
      </w:r>
      <w:r w:rsidRPr="008D0417">
        <w:t>;</w:t>
      </w:r>
    </w:p>
    <w:p w:rsidR="00B55110" w:rsidRPr="008D0417" w:rsidRDefault="00696FD2" w:rsidP="00F37EC6">
      <w:pPr>
        <w:spacing w:line="240" w:lineRule="auto"/>
        <w:jc w:val="both"/>
      </w:pPr>
      <w:r w:rsidRPr="008D0417">
        <w:rPr>
          <w:lang w:val="en-US"/>
        </w:rPr>
        <w:t>II</w:t>
      </w:r>
      <w:r w:rsidR="00B55110" w:rsidRPr="008D0417">
        <w:t xml:space="preserve"> место – </w:t>
      </w:r>
      <w:r w:rsidR="002B03AC" w:rsidRPr="008D0417">
        <w:t>Зозуля Екатерину</w:t>
      </w:r>
      <w:r w:rsidR="008D0417" w:rsidRPr="008D0417">
        <w:t>,</w:t>
      </w:r>
      <w:r w:rsidR="002B03AC" w:rsidRPr="008D0417">
        <w:t xml:space="preserve"> </w:t>
      </w:r>
      <w:r w:rsidRPr="008D0417">
        <w:t>ученицу 1</w:t>
      </w:r>
      <w:r w:rsidR="002B03AC" w:rsidRPr="008D0417">
        <w:t>0</w:t>
      </w:r>
      <w:r w:rsidRPr="008D0417">
        <w:t xml:space="preserve"> класса МАОУ</w:t>
      </w:r>
      <w:r w:rsidR="002B03AC" w:rsidRPr="008D0417">
        <w:t xml:space="preserve"> СОШ № 68</w:t>
      </w:r>
      <w:r w:rsidR="00627327" w:rsidRPr="008D0417">
        <w:t>;</w:t>
      </w:r>
    </w:p>
    <w:p w:rsidR="00B55110" w:rsidRPr="008D0417" w:rsidRDefault="00B55110" w:rsidP="00F37EC6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 w:rsidRPr="008D0417">
        <w:rPr>
          <w:rFonts w:ascii="Times New Roman" w:hAnsi="Times New Roman"/>
          <w:sz w:val="28"/>
          <w:szCs w:val="28"/>
          <w:lang w:val="en-US"/>
        </w:rPr>
        <w:t>II</w:t>
      </w:r>
      <w:r w:rsidRPr="008D0417">
        <w:rPr>
          <w:rFonts w:ascii="Times New Roman" w:hAnsi="Times New Roman"/>
          <w:sz w:val="28"/>
          <w:szCs w:val="28"/>
        </w:rPr>
        <w:t xml:space="preserve"> место –</w:t>
      </w:r>
      <w:r w:rsidR="002F0F74" w:rsidRPr="008D0417">
        <w:rPr>
          <w:rFonts w:ascii="Times New Roman" w:hAnsi="Times New Roman"/>
          <w:sz w:val="28"/>
          <w:szCs w:val="28"/>
        </w:rPr>
        <w:t xml:space="preserve"> </w:t>
      </w:r>
      <w:r w:rsidR="002B03AC" w:rsidRPr="008D0417">
        <w:rPr>
          <w:rFonts w:ascii="Times New Roman" w:hAnsi="Times New Roman"/>
          <w:sz w:val="28"/>
          <w:szCs w:val="28"/>
        </w:rPr>
        <w:t>Ойченко Викторию</w:t>
      </w:r>
      <w:r w:rsidRPr="008D0417">
        <w:rPr>
          <w:rFonts w:ascii="Times New Roman" w:hAnsi="Times New Roman"/>
          <w:sz w:val="28"/>
          <w:szCs w:val="28"/>
        </w:rPr>
        <w:t xml:space="preserve">, ученицу </w:t>
      </w:r>
      <w:r w:rsidR="002B03AC" w:rsidRPr="008D0417">
        <w:rPr>
          <w:rFonts w:ascii="Times New Roman" w:hAnsi="Times New Roman"/>
          <w:sz w:val="28"/>
          <w:szCs w:val="28"/>
        </w:rPr>
        <w:t>10</w:t>
      </w:r>
      <w:r w:rsidRPr="008D0417">
        <w:rPr>
          <w:rFonts w:ascii="Times New Roman" w:hAnsi="Times New Roman"/>
          <w:sz w:val="28"/>
          <w:szCs w:val="28"/>
        </w:rPr>
        <w:t xml:space="preserve"> класса МБОУ лице</w:t>
      </w:r>
      <w:r w:rsidR="002B03AC" w:rsidRPr="008D0417">
        <w:rPr>
          <w:rFonts w:ascii="Times New Roman" w:hAnsi="Times New Roman"/>
          <w:sz w:val="28"/>
          <w:szCs w:val="28"/>
        </w:rPr>
        <w:t>я</w:t>
      </w:r>
      <w:r w:rsidRPr="008D0417">
        <w:rPr>
          <w:rFonts w:ascii="Times New Roman" w:hAnsi="Times New Roman"/>
          <w:sz w:val="28"/>
          <w:szCs w:val="28"/>
        </w:rPr>
        <w:t xml:space="preserve">  «РИТМ»;</w:t>
      </w:r>
    </w:p>
    <w:p w:rsidR="00E2746A" w:rsidRPr="008D0417" w:rsidRDefault="00B55110" w:rsidP="00F37EC6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8D0417">
        <w:rPr>
          <w:rFonts w:ascii="Times New Roman" w:hAnsi="Times New Roman"/>
          <w:sz w:val="28"/>
          <w:szCs w:val="28"/>
          <w:lang w:val="en-US"/>
        </w:rPr>
        <w:t>III</w:t>
      </w:r>
      <w:r w:rsidRPr="008D0417">
        <w:rPr>
          <w:rFonts w:ascii="Times New Roman" w:hAnsi="Times New Roman"/>
          <w:sz w:val="28"/>
          <w:szCs w:val="28"/>
        </w:rPr>
        <w:t xml:space="preserve"> место –</w:t>
      </w:r>
      <w:r w:rsidR="002B03AC" w:rsidRPr="008D0417">
        <w:rPr>
          <w:rFonts w:ascii="Times New Roman" w:hAnsi="Times New Roman"/>
          <w:sz w:val="28"/>
          <w:szCs w:val="28"/>
        </w:rPr>
        <w:t xml:space="preserve"> Громовскую Дарью</w:t>
      </w:r>
      <w:r w:rsidRPr="008D0417">
        <w:rPr>
          <w:rFonts w:ascii="Times New Roman" w:hAnsi="Times New Roman"/>
          <w:sz w:val="28"/>
          <w:szCs w:val="28"/>
        </w:rPr>
        <w:t>,</w:t>
      </w:r>
      <w:r w:rsidR="002B03AC" w:rsidRPr="008D0417">
        <w:rPr>
          <w:rFonts w:ascii="Times New Roman" w:hAnsi="Times New Roman"/>
          <w:sz w:val="28"/>
          <w:szCs w:val="28"/>
        </w:rPr>
        <w:t xml:space="preserve"> ученицу 10 класса МБОУ лицея  «РИТМ»</w:t>
      </w:r>
      <w:r w:rsidR="007E2D55">
        <w:rPr>
          <w:rFonts w:ascii="Times New Roman" w:hAnsi="Times New Roman"/>
          <w:sz w:val="28"/>
          <w:szCs w:val="28"/>
        </w:rPr>
        <w:t>.</w:t>
      </w:r>
    </w:p>
    <w:p w:rsidR="002B03AC" w:rsidRPr="008D0417" w:rsidRDefault="002B03AC" w:rsidP="00F37EC6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E2746A" w:rsidRPr="008D0417" w:rsidRDefault="00E2746A" w:rsidP="00F37EC6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8D0417">
        <w:rPr>
          <w:rFonts w:ascii="Times New Roman" w:hAnsi="Times New Roman"/>
          <w:b/>
          <w:sz w:val="28"/>
          <w:szCs w:val="28"/>
        </w:rPr>
        <w:t>«Мои мечты и фантазии»</w:t>
      </w:r>
    </w:p>
    <w:p w:rsidR="00E2746A" w:rsidRPr="008D0417" w:rsidRDefault="00E2746A" w:rsidP="00F37EC6">
      <w:pPr>
        <w:spacing w:line="240" w:lineRule="auto"/>
        <w:jc w:val="both"/>
        <w:rPr>
          <w:b/>
        </w:rPr>
      </w:pPr>
      <w:r w:rsidRPr="008D0417">
        <w:rPr>
          <w:b/>
        </w:rPr>
        <w:t>1-2 классы:</w:t>
      </w:r>
    </w:p>
    <w:p w:rsidR="00E2746A" w:rsidRPr="008D0417" w:rsidRDefault="00E2746A" w:rsidP="00F37EC6">
      <w:pPr>
        <w:spacing w:line="240" w:lineRule="auto"/>
        <w:jc w:val="both"/>
      </w:pPr>
      <w:r w:rsidRPr="008D0417">
        <w:rPr>
          <w:lang w:val="en-US"/>
        </w:rPr>
        <w:t>I</w:t>
      </w:r>
      <w:r w:rsidRPr="008D0417">
        <w:t xml:space="preserve"> место – </w:t>
      </w:r>
      <w:r w:rsidR="00844DEB" w:rsidRPr="008D0417">
        <w:t>Светлову Анастасию</w:t>
      </w:r>
      <w:r w:rsidRPr="008D0417">
        <w:t xml:space="preserve">, ученицу </w:t>
      </w:r>
      <w:r w:rsidR="00844DEB" w:rsidRPr="008D0417">
        <w:t>2 класса МАОУ гимназии № 6</w:t>
      </w:r>
      <w:r w:rsidRPr="008D0417">
        <w:t>;</w:t>
      </w:r>
    </w:p>
    <w:p w:rsidR="00E2746A" w:rsidRPr="008D0417" w:rsidRDefault="00E2746A" w:rsidP="00F37EC6">
      <w:pPr>
        <w:spacing w:line="240" w:lineRule="auto"/>
        <w:jc w:val="both"/>
      </w:pPr>
      <w:r w:rsidRPr="008D0417">
        <w:rPr>
          <w:lang w:val="en-US"/>
        </w:rPr>
        <w:t>II</w:t>
      </w:r>
      <w:r w:rsidRPr="008D0417">
        <w:t xml:space="preserve"> место – </w:t>
      </w:r>
      <w:r w:rsidR="00844DEB" w:rsidRPr="008D0417">
        <w:t>Илюшникова Андрея</w:t>
      </w:r>
      <w:r w:rsidR="00FB1279">
        <w:t>,</w:t>
      </w:r>
      <w:r w:rsidRPr="008D0417">
        <w:t xml:space="preserve"> </w:t>
      </w:r>
      <w:r w:rsidR="00FB1279">
        <w:t>обучающегося</w:t>
      </w:r>
      <w:r w:rsidR="00844DEB" w:rsidRPr="008D0417">
        <w:t xml:space="preserve"> МАУ ДО «ЦЭВД».</w:t>
      </w:r>
    </w:p>
    <w:p w:rsidR="00E2746A" w:rsidRPr="008D0417" w:rsidRDefault="00E2746A" w:rsidP="00F37EC6">
      <w:pPr>
        <w:spacing w:line="240" w:lineRule="auto"/>
        <w:jc w:val="both"/>
        <w:rPr>
          <w:b/>
        </w:rPr>
      </w:pPr>
      <w:r w:rsidRPr="008D0417">
        <w:rPr>
          <w:b/>
        </w:rPr>
        <w:lastRenderedPageBreak/>
        <w:t>3-4 классы:</w:t>
      </w:r>
    </w:p>
    <w:p w:rsidR="00E2746A" w:rsidRPr="008D0417" w:rsidRDefault="00E2746A" w:rsidP="00F37EC6">
      <w:pPr>
        <w:spacing w:line="240" w:lineRule="auto"/>
        <w:jc w:val="both"/>
      </w:pPr>
      <w:r w:rsidRPr="008D0417">
        <w:rPr>
          <w:lang w:val="en-US"/>
        </w:rPr>
        <w:t>I</w:t>
      </w:r>
      <w:r w:rsidRPr="008D0417">
        <w:t xml:space="preserve"> место – </w:t>
      </w:r>
      <w:r w:rsidR="00844DEB" w:rsidRPr="008D0417">
        <w:t>Мельничук Варвару,</w:t>
      </w:r>
      <w:r w:rsidRPr="008D0417">
        <w:t xml:space="preserve"> ученицу 3 класса МАОУ «СШ № 26»;</w:t>
      </w:r>
    </w:p>
    <w:p w:rsidR="00E2746A" w:rsidRPr="008D0417" w:rsidRDefault="00E2746A" w:rsidP="00F37EC6">
      <w:pPr>
        <w:spacing w:line="240" w:lineRule="auto"/>
        <w:jc w:val="both"/>
      </w:pPr>
      <w:r w:rsidRPr="008D0417">
        <w:rPr>
          <w:lang w:val="en-US"/>
        </w:rPr>
        <w:t>II</w:t>
      </w:r>
      <w:r w:rsidRPr="008D0417">
        <w:t xml:space="preserve"> место –</w:t>
      </w:r>
      <w:r w:rsidR="00FC11A9" w:rsidRPr="008D0417">
        <w:t xml:space="preserve"> Зинкину Диану</w:t>
      </w:r>
      <w:r w:rsidRPr="008D0417">
        <w:t>, ученицу 3 класса МАОУ «СШ № 26»;</w:t>
      </w:r>
    </w:p>
    <w:p w:rsidR="00E2746A" w:rsidRPr="008D0417" w:rsidRDefault="00E2746A" w:rsidP="00F37EC6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 w:rsidRPr="008D0417">
        <w:rPr>
          <w:rFonts w:ascii="Times New Roman" w:hAnsi="Times New Roman"/>
          <w:sz w:val="28"/>
          <w:szCs w:val="28"/>
          <w:lang w:val="en-US"/>
        </w:rPr>
        <w:t>III</w:t>
      </w:r>
      <w:r w:rsidRPr="008D0417">
        <w:rPr>
          <w:rFonts w:ascii="Times New Roman" w:hAnsi="Times New Roman"/>
          <w:sz w:val="28"/>
          <w:szCs w:val="28"/>
        </w:rPr>
        <w:t xml:space="preserve"> место –</w:t>
      </w:r>
      <w:r w:rsidR="00FC11A9" w:rsidRPr="008D0417">
        <w:t xml:space="preserve"> </w:t>
      </w:r>
      <w:r w:rsidR="00FC11A9" w:rsidRPr="008D0417">
        <w:rPr>
          <w:rFonts w:ascii="Times New Roman" w:hAnsi="Times New Roman"/>
          <w:sz w:val="28"/>
          <w:szCs w:val="28"/>
        </w:rPr>
        <w:t>Салманову Рейхан</w:t>
      </w:r>
      <w:r w:rsidRPr="008D0417">
        <w:rPr>
          <w:rFonts w:ascii="Times New Roman" w:hAnsi="Times New Roman"/>
          <w:sz w:val="28"/>
          <w:szCs w:val="28"/>
        </w:rPr>
        <w:t xml:space="preserve">, ученицу </w:t>
      </w:r>
      <w:r w:rsidR="00FC11A9" w:rsidRPr="008D0417">
        <w:rPr>
          <w:rFonts w:ascii="Times New Roman" w:hAnsi="Times New Roman"/>
          <w:sz w:val="28"/>
          <w:szCs w:val="28"/>
        </w:rPr>
        <w:t>4</w:t>
      </w:r>
      <w:r w:rsidRPr="008D0417">
        <w:rPr>
          <w:rFonts w:ascii="Times New Roman" w:hAnsi="Times New Roman"/>
          <w:sz w:val="28"/>
          <w:szCs w:val="28"/>
        </w:rPr>
        <w:t xml:space="preserve"> класса </w:t>
      </w:r>
      <w:r w:rsidR="00FC11A9" w:rsidRPr="008D0417">
        <w:rPr>
          <w:rFonts w:ascii="Times New Roman" w:hAnsi="Times New Roman"/>
          <w:sz w:val="28"/>
          <w:szCs w:val="28"/>
        </w:rPr>
        <w:t>МАОУ Лицея «Звёздный»;</w:t>
      </w:r>
    </w:p>
    <w:p w:rsidR="00E2746A" w:rsidRPr="008D0417" w:rsidRDefault="00E2746A" w:rsidP="00F37EC6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 w:rsidRPr="008D0417">
        <w:rPr>
          <w:rFonts w:ascii="Times New Roman" w:hAnsi="Times New Roman"/>
          <w:sz w:val="28"/>
          <w:szCs w:val="28"/>
          <w:lang w:val="en-US"/>
        </w:rPr>
        <w:t>III</w:t>
      </w:r>
      <w:r w:rsidRPr="008D0417">
        <w:rPr>
          <w:rFonts w:ascii="Times New Roman" w:hAnsi="Times New Roman"/>
          <w:sz w:val="28"/>
          <w:szCs w:val="28"/>
        </w:rPr>
        <w:t xml:space="preserve"> место –</w:t>
      </w:r>
      <w:r w:rsidR="00FC11A9" w:rsidRPr="008D0417">
        <w:t xml:space="preserve"> </w:t>
      </w:r>
      <w:r w:rsidR="00FC11A9" w:rsidRPr="008D0417">
        <w:rPr>
          <w:rFonts w:ascii="Times New Roman" w:hAnsi="Times New Roman"/>
          <w:sz w:val="28"/>
          <w:szCs w:val="28"/>
        </w:rPr>
        <w:t>Буланкину Дарью</w:t>
      </w:r>
      <w:r w:rsidRPr="008D0417">
        <w:rPr>
          <w:rFonts w:ascii="Times New Roman" w:hAnsi="Times New Roman"/>
          <w:sz w:val="28"/>
          <w:szCs w:val="28"/>
        </w:rPr>
        <w:t xml:space="preserve">, ученицу 4 класса </w:t>
      </w:r>
      <w:r w:rsidR="007E2D55">
        <w:rPr>
          <w:rFonts w:ascii="Times New Roman" w:hAnsi="Times New Roman"/>
          <w:sz w:val="28"/>
          <w:szCs w:val="28"/>
        </w:rPr>
        <w:t>МАОУ «СШ № 26».</w:t>
      </w:r>
    </w:p>
    <w:p w:rsidR="00E2746A" w:rsidRPr="008D0417" w:rsidRDefault="00E2746A" w:rsidP="00F37EC6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E2746A" w:rsidRPr="008D0417" w:rsidRDefault="00E2746A" w:rsidP="00F37EC6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8D0417">
        <w:rPr>
          <w:rFonts w:ascii="Times New Roman" w:hAnsi="Times New Roman"/>
          <w:b/>
          <w:sz w:val="28"/>
          <w:szCs w:val="28"/>
        </w:rPr>
        <w:t>5-7 классы:</w:t>
      </w:r>
    </w:p>
    <w:p w:rsidR="00E2746A" w:rsidRPr="008D0417" w:rsidRDefault="00E2746A" w:rsidP="00F37EC6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 w:rsidRPr="008D0417">
        <w:rPr>
          <w:rFonts w:ascii="Times New Roman" w:hAnsi="Times New Roman"/>
          <w:sz w:val="28"/>
          <w:szCs w:val="28"/>
          <w:lang w:val="en-US"/>
        </w:rPr>
        <w:t>I</w:t>
      </w:r>
      <w:r w:rsidRPr="008D0417">
        <w:rPr>
          <w:rFonts w:ascii="Times New Roman" w:hAnsi="Times New Roman"/>
          <w:sz w:val="28"/>
          <w:szCs w:val="28"/>
        </w:rPr>
        <w:t xml:space="preserve"> место –</w:t>
      </w:r>
      <w:r w:rsidR="00673099" w:rsidRPr="008D0417">
        <w:t xml:space="preserve"> </w:t>
      </w:r>
      <w:r w:rsidR="00673099" w:rsidRPr="008D0417">
        <w:rPr>
          <w:rFonts w:ascii="Times New Roman" w:hAnsi="Times New Roman"/>
          <w:sz w:val="28"/>
          <w:szCs w:val="28"/>
        </w:rPr>
        <w:t>Горунову Марию</w:t>
      </w:r>
      <w:r w:rsidRPr="008D0417">
        <w:rPr>
          <w:rFonts w:ascii="Times New Roman" w:hAnsi="Times New Roman"/>
          <w:sz w:val="28"/>
          <w:szCs w:val="28"/>
        </w:rPr>
        <w:t>, ученицу 7 класса МБОУ «СШ № 49 имени      героев-даманцев»;</w:t>
      </w:r>
    </w:p>
    <w:p w:rsidR="00E2746A" w:rsidRPr="008D0417" w:rsidRDefault="00E2746A" w:rsidP="00F37EC6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 w:rsidRPr="008D0417">
        <w:rPr>
          <w:rFonts w:ascii="Times New Roman" w:hAnsi="Times New Roman"/>
          <w:sz w:val="28"/>
          <w:szCs w:val="28"/>
          <w:lang w:val="en-US"/>
        </w:rPr>
        <w:t>II</w:t>
      </w:r>
      <w:r w:rsidRPr="008D0417">
        <w:rPr>
          <w:rFonts w:ascii="Times New Roman" w:hAnsi="Times New Roman"/>
          <w:sz w:val="28"/>
          <w:szCs w:val="28"/>
        </w:rPr>
        <w:t xml:space="preserve"> место –</w:t>
      </w:r>
      <w:r w:rsidR="00673099" w:rsidRPr="008D0417">
        <w:t xml:space="preserve"> </w:t>
      </w:r>
      <w:r w:rsidR="00673099" w:rsidRPr="008D0417">
        <w:rPr>
          <w:rFonts w:ascii="Times New Roman" w:hAnsi="Times New Roman"/>
          <w:sz w:val="28"/>
          <w:szCs w:val="28"/>
        </w:rPr>
        <w:t>Калейчик Елизавету</w:t>
      </w:r>
      <w:r w:rsidRPr="008D0417">
        <w:rPr>
          <w:rFonts w:ascii="Times New Roman" w:hAnsi="Times New Roman"/>
          <w:sz w:val="28"/>
          <w:szCs w:val="28"/>
        </w:rPr>
        <w:t xml:space="preserve">, ученицу 5 класса </w:t>
      </w:r>
      <w:r w:rsidR="00673099" w:rsidRPr="008D0417">
        <w:rPr>
          <w:rFonts w:ascii="Times New Roman" w:hAnsi="Times New Roman"/>
          <w:sz w:val="28"/>
          <w:szCs w:val="28"/>
        </w:rPr>
        <w:t>МБОУ «СШ № 49 имени      героев-даманцев»;</w:t>
      </w:r>
    </w:p>
    <w:p w:rsidR="00673099" w:rsidRPr="008D0417" w:rsidRDefault="00E2746A" w:rsidP="00F37EC6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 w:rsidRPr="008D0417">
        <w:rPr>
          <w:rFonts w:ascii="Times New Roman" w:hAnsi="Times New Roman"/>
          <w:sz w:val="28"/>
          <w:szCs w:val="28"/>
          <w:lang w:val="en-US"/>
        </w:rPr>
        <w:t>III</w:t>
      </w:r>
      <w:r w:rsidRPr="008D0417">
        <w:rPr>
          <w:rFonts w:ascii="Times New Roman" w:hAnsi="Times New Roman"/>
          <w:sz w:val="28"/>
          <w:szCs w:val="28"/>
        </w:rPr>
        <w:t xml:space="preserve"> место –</w:t>
      </w:r>
      <w:r w:rsidR="00673099" w:rsidRPr="008D0417">
        <w:t xml:space="preserve"> </w:t>
      </w:r>
      <w:r w:rsidR="00673099" w:rsidRPr="008D0417">
        <w:rPr>
          <w:rFonts w:ascii="Times New Roman" w:hAnsi="Times New Roman"/>
          <w:sz w:val="28"/>
          <w:szCs w:val="28"/>
        </w:rPr>
        <w:t>Бондареву Полину</w:t>
      </w:r>
      <w:r w:rsidRPr="008D0417">
        <w:rPr>
          <w:rFonts w:ascii="Times New Roman" w:hAnsi="Times New Roman"/>
          <w:sz w:val="28"/>
          <w:szCs w:val="28"/>
        </w:rPr>
        <w:t xml:space="preserve">, ученицу 5 класса </w:t>
      </w:r>
      <w:r w:rsidR="00673099" w:rsidRPr="008D0417">
        <w:rPr>
          <w:rFonts w:ascii="Times New Roman" w:hAnsi="Times New Roman"/>
          <w:sz w:val="28"/>
          <w:szCs w:val="28"/>
        </w:rPr>
        <w:t>МБОУ СОШ № 11.</w:t>
      </w:r>
    </w:p>
    <w:p w:rsidR="0068648A" w:rsidRDefault="0068648A" w:rsidP="00F37EC6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E2746A" w:rsidRPr="008D0417" w:rsidRDefault="00E2746A" w:rsidP="00F37EC6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8D0417">
        <w:rPr>
          <w:rFonts w:ascii="Times New Roman" w:hAnsi="Times New Roman"/>
          <w:b/>
          <w:sz w:val="28"/>
          <w:szCs w:val="28"/>
        </w:rPr>
        <w:t>8-</w:t>
      </w:r>
      <w:r w:rsidR="00026553" w:rsidRPr="008D0417">
        <w:rPr>
          <w:rFonts w:ascii="Times New Roman" w:hAnsi="Times New Roman"/>
          <w:b/>
          <w:sz w:val="28"/>
          <w:szCs w:val="28"/>
        </w:rPr>
        <w:t>11</w:t>
      </w:r>
      <w:r w:rsidRPr="008D0417">
        <w:rPr>
          <w:rFonts w:ascii="Times New Roman" w:hAnsi="Times New Roman"/>
          <w:b/>
          <w:sz w:val="28"/>
          <w:szCs w:val="28"/>
        </w:rPr>
        <w:t xml:space="preserve"> классы:</w:t>
      </w:r>
    </w:p>
    <w:p w:rsidR="00E2746A" w:rsidRPr="008D0417" w:rsidRDefault="00E2746A" w:rsidP="00F37EC6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 w:rsidRPr="008D0417">
        <w:rPr>
          <w:rFonts w:ascii="Times New Roman" w:hAnsi="Times New Roman"/>
          <w:sz w:val="28"/>
          <w:szCs w:val="28"/>
          <w:lang w:val="en-US"/>
        </w:rPr>
        <w:t>I</w:t>
      </w:r>
      <w:r w:rsidRPr="008D0417">
        <w:rPr>
          <w:rFonts w:ascii="Times New Roman" w:hAnsi="Times New Roman"/>
          <w:sz w:val="28"/>
          <w:szCs w:val="28"/>
        </w:rPr>
        <w:t xml:space="preserve"> место – </w:t>
      </w:r>
      <w:r w:rsidR="00026553" w:rsidRPr="008D0417">
        <w:rPr>
          <w:rFonts w:ascii="Times New Roman" w:hAnsi="Times New Roman"/>
          <w:sz w:val="28"/>
          <w:szCs w:val="28"/>
        </w:rPr>
        <w:t>Лапину Анастасию</w:t>
      </w:r>
      <w:r w:rsidR="008D0417" w:rsidRPr="008D0417">
        <w:rPr>
          <w:rFonts w:ascii="Times New Roman" w:hAnsi="Times New Roman"/>
          <w:sz w:val="28"/>
          <w:szCs w:val="28"/>
        </w:rPr>
        <w:t>,</w:t>
      </w:r>
      <w:r w:rsidRPr="008D0417">
        <w:rPr>
          <w:rFonts w:ascii="Times New Roman" w:hAnsi="Times New Roman"/>
          <w:sz w:val="28"/>
          <w:szCs w:val="28"/>
        </w:rPr>
        <w:t xml:space="preserve"> ученицу </w:t>
      </w:r>
      <w:r w:rsidR="00026553" w:rsidRPr="008D0417">
        <w:rPr>
          <w:rFonts w:ascii="Times New Roman" w:hAnsi="Times New Roman"/>
          <w:sz w:val="28"/>
          <w:szCs w:val="28"/>
        </w:rPr>
        <w:t>10</w:t>
      </w:r>
      <w:r w:rsidRPr="008D0417">
        <w:rPr>
          <w:rFonts w:ascii="Times New Roman" w:hAnsi="Times New Roman"/>
          <w:sz w:val="28"/>
          <w:szCs w:val="28"/>
        </w:rPr>
        <w:t xml:space="preserve"> класса МБОУ СОШ № </w:t>
      </w:r>
      <w:r w:rsidR="00026553" w:rsidRPr="008D0417">
        <w:rPr>
          <w:rFonts w:ascii="Times New Roman" w:hAnsi="Times New Roman"/>
          <w:sz w:val="28"/>
          <w:szCs w:val="28"/>
        </w:rPr>
        <w:t>12</w:t>
      </w:r>
      <w:r w:rsidRPr="008D0417">
        <w:rPr>
          <w:rFonts w:ascii="Times New Roman" w:hAnsi="Times New Roman"/>
          <w:sz w:val="28"/>
          <w:szCs w:val="28"/>
        </w:rPr>
        <w:t>;</w:t>
      </w:r>
    </w:p>
    <w:p w:rsidR="00E2746A" w:rsidRPr="008D0417" w:rsidRDefault="00E2746A" w:rsidP="00F37EC6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 w:rsidRPr="008D0417">
        <w:rPr>
          <w:rFonts w:ascii="Times New Roman" w:hAnsi="Times New Roman"/>
          <w:sz w:val="28"/>
          <w:szCs w:val="28"/>
          <w:lang w:val="en-US"/>
        </w:rPr>
        <w:t>I</w:t>
      </w:r>
      <w:r w:rsidR="00026553" w:rsidRPr="008D0417">
        <w:rPr>
          <w:rFonts w:ascii="Times New Roman" w:hAnsi="Times New Roman"/>
          <w:sz w:val="28"/>
          <w:szCs w:val="28"/>
          <w:lang w:val="en-US"/>
        </w:rPr>
        <w:t>I</w:t>
      </w:r>
      <w:r w:rsidRPr="008D0417">
        <w:rPr>
          <w:rFonts w:ascii="Times New Roman" w:hAnsi="Times New Roman"/>
          <w:sz w:val="28"/>
          <w:szCs w:val="28"/>
        </w:rPr>
        <w:t xml:space="preserve"> место –</w:t>
      </w:r>
      <w:r w:rsidR="00026553" w:rsidRPr="008D0417">
        <w:t xml:space="preserve"> </w:t>
      </w:r>
      <w:r w:rsidR="00026553" w:rsidRPr="008D0417">
        <w:rPr>
          <w:rFonts w:ascii="Times New Roman" w:hAnsi="Times New Roman"/>
          <w:sz w:val="28"/>
          <w:szCs w:val="28"/>
        </w:rPr>
        <w:t>Сергееву Владу</w:t>
      </w:r>
      <w:r w:rsidRPr="008D0417">
        <w:rPr>
          <w:rFonts w:ascii="Times New Roman" w:hAnsi="Times New Roman"/>
          <w:sz w:val="28"/>
          <w:szCs w:val="28"/>
        </w:rPr>
        <w:t xml:space="preserve">, ученицу </w:t>
      </w:r>
      <w:r w:rsidR="00026553" w:rsidRPr="008D0417">
        <w:rPr>
          <w:rFonts w:ascii="Times New Roman" w:hAnsi="Times New Roman"/>
          <w:sz w:val="28"/>
          <w:szCs w:val="28"/>
        </w:rPr>
        <w:t>9</w:t>
      </w:r>
      <w:r w:rsidRPr="008D0417">
        <w:rPr>
          <w:rFonts w:ascii="Times New Roman" w:hAnsi="Times New Roman"/>
          <w:sz w:val="28"/>
          <w:szCs w:val="28"/>
        </w:rPr>
        <w:t xml:space="preserve"> класса </w:t>
      </w:r>
      <w:r w:rsidR="00026553" w:rsidRPr="008D0417">
        <w:rPr>
          <w:rFonts w:ascii="Times New Roman" w:hAnsi="Times New Roman"/>
          <w:sz w:val="28"/>
          <w:szCs w:val="28"/>
        </w:rPr>
        <w:t>МБОУ СОШ № 12;</w:t>
      </w:r>
    </w:p>
    <w:p w:rsidR="00026553" w:rsidRPr="008D0417" w:rsidRDefault="00E2746A" w:rsidP="00F37EC6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 w:rsidRPr="008D0417">
        <w:rPr>
          <w:rFonts w:ascii="Times New Roman" w:hAnsi="Times New Roman"/>
          <w:sz w:val="28"/>
          <w:szCs w:val="28"/>
          <w:lang w:val="en-US"/>
        </w:rPr>
        <w:t>III</w:t>
      </w:r>
      <w:r w:rsidRPr="008D0417">
        <w:rPr>
          <w:rFonts w:ascii="Times New Roman" w:hAnsi="Times New Roman"/>
          <w:sz w:val="28"/>
          <w:szCs w:val="28"/>
        </w:rPr>
        <w:t xml:space="preserve"> место – </w:t>
      </w:r>
      <w:r w:rsidR="00026553" w:rsidRPr="008D0417">
        <w:rPr>
          <w:rFonts w:ascii="Times New Roman" w:hAnsi="Times New Roman"/>
          <w:sz w:val="28"/>
          <w:szCs w:val="28"/>
        </w:rPr>
        <w:t>Тарасову Анастасию, ученицу 9 класса МБОУ «СШ № 49 имени      героев-даманцев».</w:t>
      </w:r>
    </w:p>
    <w:p w:rsidR="00026553" w:rsidRPr="008D0417" w:rsidRDefault="00026553" w:rsidP="00F37EC6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E2746A" w:rsidRPr="008D0417" w:rsidRDefault="00E2746A" w:rsidP="00F37EC6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8D0417">
        <w:rPr>
          <w:rFonts w:ascii="Times New Roman" w:hAnsi="Times New Roman"/>
          <w:b/>
          <w:sz w:val="28"/>
          <w:szCs w:val="28"/>
        </w:rPr>
        <w:t>В номинации Мультипликация «Мир вокруг нас»</w:t>
      </w:r>
    </w:p>
    <w:p w:rsidR="00E2746A" w:rsidRPr="008D0417" w:rsidRDefault="00E2746A" w:rsidP="00F37EC6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 w:rsidRPr="008D0417">
        <w:rPr>
          <w:rFonts w:ascii="Times New Roman" w:hAnsi="Times New Roman"/>
          <w:b/>
          <w:sz w:val="28"/>
          <w:szCs w:val="28"/>
        </w:rPr>
        <w:t>3-4 классы</w:t>
      </w:r>
      <w:r w:rsidRPr="008D0417">
        <w:rPr>
          <w:rFonts w:ascii="Times New Roman" w:hAnsi="Times New Roman"/>
          <w:sz w:val="28"/>
          <w:szCs w:val="28"/>
        </w:rPr>
        <w:t>:</w:t>
      </w:r>
    </w:p>
    <w:p w:rsidR="00E2746A" w:rsidRPr="008D0417" w:rsidRDefault="00E2746A" w:rsidP="00F37EC6">
      <w:pPr>
        <w:spacing w:line="240" w:lineRule="auto"/>
        <w:jc w:val="both"/>
      </w:pPr>
      <w:r w:rsidRPr="008D0417">
        <w:rPr>
          <w:lang w:val="en-US"/>
        </w:rPr>
        <w:t>I</w:t>
      </w:r>
      <w:r w:rsidRPr="008D0417">
        <w:t xml:space="preserve"> место – Шестухина Романа, ученика 3класса МАОУ гимнази</w:t>
      </w:r>
      <w:r w:rsidR="00FB1279">
        <w:t>и</w:t>
      </w:r>
      <w:r w:rsidRPr="008D0417">
        <w:t xml:space="preserve"> № 6;</w:t>
      </w:r>
    </w:p>
    <w:p w:rsidR="00E2746A" w:rsidRPr="008D0417" w:rsidRDefault="00E2746A" w:rsidP="00F37EC6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 w:rsidRPr="008D0417">
        <w:rPr>
          <w:rFonts w:ascii="Times New Roman" w:hAnsi="Times New Roman"/>
          <w:sz w:val="28"/>
          <w:szCs w:val="28"/>
          <w:lang w:val="en-US"/>
        </w:rPr>
        <w:t>II</w:t>
      </w:r>
      <w:r w:rsidRPr="008D0417">
        <w:rPr>
          <w:rFonts w:ascii="Times New Roman" w:hAnsi="Times New Roman"/>
          <w:sz w:val="28"/>
          <w:szCs w:val="28"/>
        </w:rPr>
        <w:t xml:space="preserve"> место – Трухляева Александра, </w:t>
      </w:r>
      <w:r w:rsidR="00FB1279">
        <w:rPr>
          <w:rFonts w:ascii="Times New Roman" w:hAnsi="Times New Roman"/>
          <w:sz w:val="28"/>
          <w:szCs w:val="28"/>
        </w:rPr>
        <w:t>обучающегося</w:t>
      </w:r>
      <w:r w:rsidRPr="008D0417">
        <w:rPr>
          <w:rFonts w:ascii="Times New Roman" w:hAnsi="Times New Roman"/>
          <w:sz w:val="28"/>
          <w:szCs w:val="28"/>
        </w:rPr>
        <w:t xml:space="preserve"> МАУ ДО «Техноспектр»;</w:t>
      </w:r>
    </w:p>
    <w:p w:rsidR="00E2746A" w:rsidRPr="008D0417" w:rsidRDefault="00E2746A" w:rsidP="00F37EC6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 w:rsidRPr="008D0417">
        <w:rPr>
          <w:rFonts w:ascii="Times New Roman" w:hAnsi="Times New Roman"/>
          <w:sz w:val="28"/>
          <w:szCs w:val="28"/>
          <w:lang w:val="en-US"/>
        </w:rPr>
        <w:t>II</w:t>
      </w:r>
      <w:r w:rsidRPr="008D0417">
        <w:rPr>
          <w:rFonts w:ascii="Times New Roman" w:hAnsi="Times New Roman"/>
          <w:sz w:val="28"/>
          <w:szCs w:val="28"/>
        </w:rPr>
        <w:t xml:space="preserve"> место – Филенко Викторию, </w:t>
      </w:r>
      <w:r w:rsidR="00FB1279">
        <w:rPr>
          <w:rFonts w:ascii="Times New Roman" w:hAnsi="Times New Roman"/>
          <w:sz w:val="28"/>
          <w:szCs w:val="28"/>
        </w:rPr>
        <w:t>обучающуюся</w:t>
      </w:r>
      <w:r w:rsidRPr="008D0417">
        <w:rPr>
          <w:rFonts w:ascii="Times New Roman" w:hAnsi="Times New Roman"/>
          <w:sz w:val="28"/>
          <w:szCs w:val="28"/>
        </w:rPr>
        <w:t xml:space="preserve"> МАУ ДО «Техноспектр»;</w:t>
      </w:r>
    </w:p>
    <w:p w:rsidR="00E2746A" w:rsidRPr="008D0417" w:rsidRDefault="00E2746A" w:rsidP="00F37EC6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8D0417">
        <w:rPr>
          <w:rFonts w:ascii="Times New Roman" w:hAnsi="Times New Roman"/>
          <w:sz w:val="28"/>
          <w:szCs w:val="28"/>
          <w:lang w:val="en-US"/>
        </w:rPr>
        <w:t>III</w:t>
      </w:r>
      <w:r w:rsidRPr="008D0417">
        <w:rPr>
          <w:rFonts w:ascii="Times New Roman" w:hAnsi="Times New Roman"/>
          <w:sz w:val="28"/>
          <w:szCs w:val="28"/>
        </w:rPr>
        <w:t xml:space="preserve"> место – Ковалева Максима, </w:t>
      </w:r>
      <w:r w:rsidR="00FB1279">
        <w:rPr>
          <w:rFonts w:ascii="Times New Roman" w:hAnsi="Times New Roman"/>
          <w:sz w:val="28"/>
          <w:szCs w:val="28"/>
        </w:rPr>
        <w:t>обучающегося</w:t>
      </w:r>
      <w:r w:rsidRPr="008D0417">
        <w:rPr>
          <w:rFonts w:ascii="Times New Roman" w:hAnsi="Times New Roman"/>
          <w:sz w:val="28"/>
          <w:szCs w:val="28"/>
        </w:rPr>
        <w:t xml:space="preserve"> МАУ ДО «Сказка».</w:t>
      </w:r>
    </w:p>
    <w:p w:rsidR="00E2746A" w:rsidRPr="008D0417" w:rsidRDefault="00E2746A" w:rsidP="00F37EC6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</w:p>
    <w:p w:rsidR="00CE39A8" w:rsidRPr="008D0417" w:rsidRDefault="00257055" w:rsidP="00F37EC6">
      <w:pPr>
        <w:pStyle w:val="1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D0417">
        <w:rPr>
          <w:rFonts w:ascii="Times New Roman" w:hAnsi="Times New Roman"/>
          <w:sz w:val="28"/>
          <w:szCs w:val="28"/>
        </w:rPr>
        <w:t>2.</w:t>
      </w:r>
      <w:r w:rsidR="00C53DFA" w:rsidRPr="008D0417">
        <w:rPr>
          <w:rFonts w:ascii="Times New Roman" w:hAnsi="Times New Roman"/>
          <w:sz w:val="28"/>
          <w:szCs w:val="28"/>
        </w:rPr>
        <w:t xml:space="preserve"> </w:t>
      </w:r>
      <w:r w:rsidR="00CE39A8" w:rsidRPr="008D0417">
        <w:rPr>
          <w:rFonts w:ascii="Times New Roman" w:hAnsi="Times New Roman"/>
          <w:sz w:val="28"/>
          <w:szCs w:val="28"/>
        </w:rPr>
        <w:t xml:space="preserve">Объявить благодарность: </w:t>
      </w:r>
    </w:p>
    <w:p w:rsidR="00CE39A8" w:rsidRPr="008D0417" w:rsidRDefault="00257055" w:rsidP="00F37EC6">
      <w:pPr>
        <w:spacing w:line="240" w:lineRule="auto"/>
        <w:contextualSpacing/>
        <w:jc w:val="both"/>
      </w:pPr>
      <w:r w:rsidRPr="008D0417">
        <w:t xml:space="preserve">2.1.   </w:t>
      </w:r>
      <w:r w:rsidR="00CE39A8" w:rsidRPr="008D0417">
        <w:t>За творческий подход в подготовке учащихся к Конкурсу:</w:t>
      </w:r>
    </w:p>
    <w:p w:rsidR="00FF794F" w:rsidRPr="008D0417" w:rsidRDefault="008B0EA0" w:rsidP="00F37EC6">
      <w:pPr>
        <w:pStyle w:val="1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0417">
        <w:rPr>
          <w:rFonts w:ascii="Times New Roman" w:hAnsi="Times New Roman"/>
          <w:color w:val="000000"/>
          <w:kern w:val="0"/>
          <w:sz w:val="28"/>
          <w:szCs w:val="28"/>
          <w:lang w:eastAsia="ru-RU" w:bidi="ar-SA"/>
        </w:rPr>
        <w:t>Абрамкин</w:t>
      </w:r>
      <w:r w:rsidR="00F7655B" w:rsidRPr="008D0417">
        <w:rPr>
          <w:rFonts w:ascii="Times New Roman" w:hAnsi="Times New Roman"/>
          <w:color w:val="000000"/>
          <w:kern w:val="0"/>
          <w:sz w:val="28"/>
          <w:szCs w:val="28"/>
          <w:lang w:eastAsia="ru-RU" w:bidi="ar-SA"/>
        </w:rPr>
        <w:t>ой</w:t>
      </w:r>
      <w:r w:rsidR="00257055" w:rsidRPr="008D0417">
        <w:rPr>
          <w:rFonts w:ascii="Times New Roman" w:hAnsi="Times New Roman"/>
          <w:color w:val="000000"/>
          <w:kern w:val="0"/>
          <w:sz w:val="28"/>
          <w:szCs w:val="28"/>
          <w:lang w:eastAsia="ru-RU" w:bidi="ar-SA"/>
        </w:rPr>
        <w:t xml:space="preserve"> </w:t>
      </w:r>
      <w:r w:rsidR="00F7655B" w:rsidRPr="008D0417">
        <w:rPr>
          <w:rFonts w:ascii="Times New Roman" w:hAnsi="Times New Roman"/>
          <w:color w:val="000000"/>
          <w:kern w:val="0"/>
          <w:sz w:val="28"/>
          <w:szCs w:val="28"/>
          <w:lang w:eastAsia="ru-RU" w:bidi="ar-SA"/>
        </w:rPr>
        <w:t xml:space="preserve">Елене </w:t>
      </w:r>
      <w:r w:rsidRPr="008D0417">
        <w:rPr>
          <w:rFonts w:ascii="Times New Roman" w:hAnsi="Times New Roman"/>
          <w:color w:val="000000"/>
          <w:kern w:val="0"/>
          <w:sz w:val="28"/>
          <w:szCs w:val="28"/>
          <w:lang w:eastAsia="ru-RU" w:bidi="ar-SA"/>
        </w:rPr>
        <w:t>Никола</w:t>
      </w:r>
      <w:r w:rsidR="00F7655B" w:rsidRPr="008D0417">
        <w:rPr>
          <w:rFonts w:ascii="Times New Roman" w:hAnsi="Times New Roman"/>
          <w:color w:val="000000"/>
          <w:kern w:val="0"/>
          <w:sz w:val="28"/>
          <w:szCs w:val="28"/>
          <w:lang w:eastAsia="ru-RU" w:bidi="ar-SA"/>
        </w:rPr>
        <w:t xml:space="preserve">евне, </w:t>
      </w:r>
      <w:r w:rsidRPr="008D0417">
        <w:rPr>
          <w:rFonts w:ascii="Times New Roman" w:hAnsi="Times New Roman"/>
          <w:sz w:val="28"/>
          <w:szCs w:val="28"/>
        </w:rPr>
        <w:t>учителю МАОУ  «ЛИТ»</w:t>
      </w:r>
      <w:r w:rsidR="00F7655B" w:rsidRPr="008D0417">
        <w:rPr>
          <w:rFonts w:ascii="Times New Roman" w:hAnsi="Times New Roman"/>
          <w:sz w:val="28"/>
          <w:szCs w:val="28"/>
        </w:rPr>
        <w:t>;</w:t>
      </w:r>
    </w:p>
    <w:p w:rsidR="00566C8F" w:rsidRPr="008D0417" w:rsidRDefault="00566C8F" w:rsidP="00F37EC6">
      <w:pPr>
        <w:pStyle w:val="1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0417">
        <w:rPr>
          <w:rFonts w:ascii="Times New Roman" w:hAnsi="Times New Roman"/>
          <w:sz w:val="28"/>
          <w:szCs w:val="28"/>
        </w:rPr>
        <w:t>Ани Светлане Витальевне, учителю МАОУ НОШ «Первые шаги»;</w:t>
      </w:r>
    </w:p>
    <w:p w:rsidR="0081370A" w:rsidRPr="008D0417" w:rsidRDefault="00FF6165" w:rsidP="00F37EC6">
      <w:pPr>
        <w:pStyle w:val="1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0417">
        <w:rPr>
          <w:rFonts w:ascii="Times New Roman" w:hAnsi="Times New Roman"/>
          <w:sz w:val="28"/>
          <w:szCs w:val="28"/>
        </w:rPr>
        <w:t>Богданович Татьяне Валерьевне, у</w:t>
      </w:r>
      <w:r w:rsidR="0081370A" w:rsidRPr="008D0417">
        <w:rPr>
          <w:rFonts w:ascii="Times New Roman" w:hAnsi="Times New Roman"/>
          <w:sz w:val="28"/>
          <w:szCs w:val="28"/>
        </w:rPr>
        <w:t>чителю МБОУ СОШ № 67;</w:t>
      </w:r>
    </w:p>
    <w:p w:rsidR="00C20566" w:rsidRPr="008D0417" w:rsidRDefault="00C20566" w:rsidP="00F37EC6">
      <w:pPr>
        <w:pStyle w:val="1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0417">
        <w:rPr>
          <w:rFonts w:ascii="Times New Roman" w:hAnsi="Times New Roman"/>
          <w:sz w:val="28"/>
          <w:szCs w:val="28"/>
        </w:rPr>
        <w:t>Богданович Татьяне Валерьевне, учителю МБОУ лицея «РИТМ»;</w:t>
      </w:r>
    </w:p>
    <w:p w:rsidR="003B26DC" w:rsidRPr="008D0417" w:rsidRDefault="003B26DC" w:rsidP="00F37EC6">
      <w:pPr>
        <w:pStyle w:val="1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0417">
        <w:rPr>
          <w:rFonts w:ascii="Times New Roman" w:hAnsi="Times New Roman"/>
          <w:sz w:val="28"/>
          <w:szCs w:val="28"/>
        </w:rPr>
        <w:t xml:space="preserve">Борисенко Евгении Валерьевне, </w:t>
      </w:r>
      <w:r w:rsidR="007A777B" w:rsidRPr="008D0417">
        <w:rPr>
          <w:rFonts w:ascii="Times New Roman" w:hAnsi="Times New Roman"/>
          <w:sz w:val="28"/>
          <w:szCs w:val="28"/>
        </w:rPr>
        <w:t>учителю МАОУ «</w:t>
      </w:r>
      <w:r w:rsidRPr="008D0417">
        <w:rPr>
          <w:rFonts w:ascii="Times New Roman" w:hAnsi="Times New Roman"/>
          <w:sz w:val="28"/>
          <w:szCs w:val="28"/>
        </w:rPr>
        <w:t>СШ «Успех»;</w:t>
      </w:r>
    </w:p>
    <w:p w:rsidR="00833A19" w:rsidRPr="008D0417" w:rsidRDefault="00833A19" w:rsidP="00F37EC6">
      <w:pPr>
        <w:pStyle w:val="1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0417">
        <w:rPr>
          <w:rFonts w:ascii="Times New Roman" w:hAnsi="Times New Roman"/>
          <w:sz w:val="28"/>
          <w:szCs w:val="28"/>
        </w:rPr>
        <w:t>Бабич  Анн</w:t>
      </w:r>
      <w:r w:rsidR="005E26B6" w:rsidRPr="008D0417">
        <w:rPr>
          <w:rFonts w:ascii="Times New Roman" w:hAnsi="Times New Roman"/>
          <w:sz w:val="28"/>
          <w:szCs w:val="28"/>
        </w:rPr>
        <w:t>е</w:t>
      </w:r>
      <w:r w:rsidRPr="008D0417">
        <w:rPr>
          <w:rFonts w:ascii="Times New Roman" w:hAnsi="Times New Roman"/>
          <w:sz w:val="28"/>
          <w:szCs w:val="28"/>
        </w:rPr>
        <w:t xml:space="preserve"> </w:t>
      </w:r>
      <w:r w:rsidR="005E26B6" w:rsidRPr="008D0417">
        <w:rPr>
          <w:rFonts w:ascii="Times New Roman" w:hAnsi="Times New Roman"/>
          <w:sz w:val="28"/>
          <w:szCs w:val="28"/>
        </w:rPr>
        <w:t>Игоревне, учителю  МАОУ «Гимназия № 3»;</w:t>
      </w:r>
    </w:p>
    <w:p w:rsidR="001768BD" w:rsidRDefault="001768BD" w:rsidP="00F37EC6">
      <w:pPr>
        <w:pStyle w:val="1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0417">
        <w:rPr>
          <w:rFonts w:ascii="Times New Roman" w:hAnsi="Times New Roman"/>
          <w:sz w:val="28"/>
          <w:szCs w:val="28"/>
        </w:rPr>
        <w:t>Васиной Елене Александровне, учителю МБОУ СОШ № 12;</w:t>
      </w:r>
    </w:p>
    <w:p w:rsidR="009D72FC" w:rsidRPr="008D0417" w:rsidRDefault="009D72FC" w:rsidP="00F37EC6">
      <w:pPr>
        <w:pStyle w:val="1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0417">
        <w:rPr>
          <w:rFonts w:ascii="Times New Roman" w:hAnsi="Times New Roman"/>
          <w:sz w:val="28"/>
          <w:szCs w:val="28"/>
        </w:rPr>
        <w:t>Веселовой Елене Романовне, педагогу дополнительного образования МАОУ «СШ № 26»;</w:t>
      </w:r>
    </w:p>
    <w:p w:rsidR="00FC11A9" w:rsidRPr="008D0417" w:rsidRDefault="00FC11A9" w:rsidP="00F37EC6">
      <w:pPr>
        <w:pStyle w:val="1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0417">
        <w:rPr>
          <w:rFonts w:ascii="Times New Roman" w:hAnsi="Times New Roman"/>
          <w:sz w:val="28"/>
          <w:szCs w:val="28"/>
        </w:rPr>
        <w:t>Викиной Ульяне Сергеевне, учителю МАОУ Лицея «Звёздный»;</w:t>
      </w:r>
    </w:p>
    <w:p w:rsidR="001768BD" w:rsidRPr="008D0417" w:rsidRDefault="001768BD" w:rsidP="00F37EC6">
      <w:pPr>
        <w:pStyle w:val="1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0417">
        <w:rPr>
          <w:rFonts w:ascii="Times New Roman" w:hAnsi="Times New Roman"/>
          <w:sz w:val="28"/>
          <w:szCs w:val="28"/>
        </w:rPr>
        <w:t>Ганиной Людмиле Александровне, учителю МАОУ СОШ № 77;</w:t>
      </w:r>
    </w:p>
    <w:p w:rsidR="00F619EE" w:rsidRPr="008D0417" w:rsidRDefault="00C20566" w:rsidP="00F37EC6">
      <w:pPr>
        <w:pStyle w:val="1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0417">
        <w:rPr>
          <w:rFonts w:ascii="Times New Roman" w:hAnsi="Times New Roman"/>
          <w:sz w:val="28"/>
          <w:szCs w:val="28"/>
        </w:rPr>
        <w:t>Гвозденко Евгении Александровне</w:t>
      </w:r>
      <w:r w:rsidR="00F619EE" w:rsidRPr="008D0417">
        <w:rPr>
          <w:rFonts w:ascii="Times New Roman" w:hAnsi="Times New Roman"/>
          <w:sz w:val="28"/>
          <w:szCs w:val="28"/>
        </w:rPr>
        <w:t xml:space="preserve">, учителю МБОУ </w:t>
      </w:r>
      <w:r w:rsidRPr="008D0417">
        <w:rPr>
          <w:rFonts w:ascii="Times New Roman" w:hAnsi="Times New Roman"/>
          <w:sz w:val="28"/>
          <w:szCs w:val="28"/>
        </w:rPr>
        <w:t xml:space="preserve">СОШ </w:t>
      </w:r>
      <w:r w:rsidR="00F619EE" w:rsidRPr="008D0417">
        <w:rPr>
          <w:rFonts w:ascii="Times New Roman" w:hAnsi="Times New Roman"/>
          <w:sz w:val="28"/>
          <w:szCs w:val="28"/>
        </w:rPr>
        <w:t>№</w:t>
      </w:r>
      <w:r w:rsidR="00962897" w:rsidRPr="008D0417">
        <w:rPr>
          <w:rFonts w:ascii="Times New Roman" w:hAnsi="Times New Roman"/>
          <w:sz w:val="28"/>
          <w:szCs w:val="28"/>
        </w:rPr>
        <w:t xml:space="preserve"> </w:t>
      </w:r>
      <w:r w:rsidRPr="008D0417">
        <w:rPr>
          <w:rFonts w:ascii="Times New Roman" w:hAnsi="Times New Roman"/>
          <w:sz w:val="28"/>
          <w:szCs w:val="28"/>
        </w:rPr>
        <w:t>68</w:t>
      </w:r>
      <w:r w:rsidR="00F619EE" w:rsidRPr="008D0417">
        <w:rPr>
          <w:rFonts w:ascii="Times New Roman" w:hAnsi="Times New Roman"/>
          <w:sz w:val="28"/>
          <w:szCs w:val="28"/>
        </w:rPr>
        <w:t>;</w:t>
      </w:r>
    </w:p>
    <w:p w:rsidR="001768BD" w:rsidRPr="008D0417" w:rsidRDefault="001768BD" w:rsidP="00F37EC6">
      <w:pPr>
        <w:pStyle w:val="1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0417">
        <w:rPr>
          <w:rFonts w:ascii="Times New Roman" w:hAnsi="Times New Roman"/>
          <w:sz w:val="28"/>
          <w:szCs w:val="28"/>
        </w:rPr>
        <w:t xml:space="preserve">Горбуновой Татьяне Борисовне, </w:t>
      </w:r>
      <w:r w:rsidR="00C20566" w:rsidRPr="008D0417">
        <w:rPr>
          <w:rFonts w:ascii="Times New Roman" w:hAnsi="Times New Roman"/>
          <w:sz w:val="28"/>
          <w:szCs w:val="28"/>
        </w:rPr>
        <w:t>учителю</w:t>
      </w:r>
      <w:r w:rsidR="00C20566" w:rsidRPr="008D0417">
        <w:rPr>
          <w:rFonts w:ascii="Times New Roman" w:hAnsi="Times New Roman"/>
          <w:b/>
          <w:sz w:val="28"/>
          <w:szCs w:val="28"/>
        </w:rPr>
        <w:t xml:space="preserve"> </w:t>
      </w:r>
      <w:r w:rsidR="00C20566" w:rsidRPr="008D0417">
        <w:rPr>
          <w:rFonts w:ascii="Times New Roman" w:hAnsi="Times New Roman"/>
          <w:sz w:val="28"/>
          <w:szCs w:val="28"/>
        </w:rPr>
        <w:t>МАОУ гимназии № 6;</w:t>
      </w:r>
    </w:p>
    <w:p w:rsidR="000D0C97" w:rsidRPr="008D0417" w:rsidRDefault="000D0C97" w:rsidP="00F37EC6">
      <w:pPr>
        <w:pStyle w:val="1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0417">
        <w:rPr>
          <w:rFonts w:ascii="Times New Roman" w:hAnsi="Times New Roman"/>
          <w:sz w:val="28"/>
          <w:szCs w:val="28"/>
        </w:rPr>
        <w:t>Дроновой Юлии Михайловне, учителю МАОУ «Математический лицей»;</w:t>
      </w:r>
    </w:p>
    <w:p w:rsidR="00566C8F" w:rsidRPr="008D0417" w:rsidRDefault="00566C8F" w:rsidP="00F37EC6">
      <w:pPr>
        <w:pStyle w:val="1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0417">
        <w:rPr>
          <w:rFonts w:ascii="Times New Roman" w:hAnsi="Times New Roman"/>
          <w:sz w:val="28"/>
          <w:szCs w:val="28"/>
        </w:rPr>
        <w:lastRenderedPageBreak/>
        <w:t xml:space="preserve">Ермаковой </w:t>
      </w:r>
      <w:r w:rsidR="005C439B" w:rsidRPr="008D0417">
        <w:rPr>
          <w:rFonts w:ascii="Times New Roman" w:hAnsi="Times New Roman"/>
          <w:sz w:val="28"/>
          <w:szCs w:val="28"/>
        </w:rPr>
        <w:t xml:space="preserve">Ираиде Геннадьевне, </w:t>
      </w:r>
      <w:r w:rsidRPr="008D0417">
        <w:rPr>
          <w:rFonts w:ascii="Times New Roman" w:hAnsi="Times New Roman"/>
          <w:sz w:val="28"/>
          <w:szCs w:val="28"/>
        </w:rPr>
        <w:t>педагогу дополнительного образования МАУ ДО «Сказка»;</w:t>
      </w:r>
    </w:p>
    <w:p w:rsidR="00E23753" w:rsidRPr="008D0417" w:rsidRDefault="00E23753" w:rsidP="00F37EC6">
      <w:pPr>
        <w:pStyle w:val="1"/>
        <w:widowControl w:val="0"/>
        <w:numPr>
          <w:ilvl w:val="0"/>
          <w:numId w:val="1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0417">
        <w:rPr>
          <w:rFonts w:ascii="Times New Roman" w:hAnsi="Times New Roman"/>
          <w:sz w:val="28"/>
          <w:szCs w:val="28"/>
        </w:rPr>
        <w:t>Канчуга Владимиру Юрьевичу, учителю МБОУ СОШ № 11</w:t>
      </w:r>
      <w:r w:rsidR="00962897" w:rsidRPr="008D0417">
        <w:rPr>
          <w:rFonts w:ascii="Times New Roman" w:hAnsi="Times New Roman"/>
          <w:sz w:val="28"/>
          <w:szCs w:val="28"/>
        </w:rPr>
        <w:t>;</w:t>
      </w:r>
    </w:p>
    <w:p w:rsidR="00A21C97" w:rsidRPr="008D0417" w:rsidRDefault="00A21C97" w:rsidP="00F37EC6">
      <w:pPr>
        <w:pStyle w:val="1"/>
        <w:widowControl w:val="0"/>
        <w:numPr>
          <w:ilvl w:val="0"/>
          <w:numId w:val="1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0417">
        <w:rPr>
          <w:rFonts w:ascii="Times New Roman" w:hAnsi="Times New Roman"/>
          <w:sz w:val="28"/>
          <w:szCs w:val="28"/>
        </w:rPr>
        <w:t>Кирсановой Инне Викторовне, учителю МБОУ лицея «Ритм»;</w:t>
      </w:r>
    </w:p>
    <w:p w:rsidR="00C63A02" w:rsidRPr="008D0417" w:rsidRDefault="00C63A02" w:rsidP="00F37EC6">
      <w:pPr>
        <w:pStyle w:val="1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0417">
        <w:rPr>
          <w:rFonts w:ascii="Times New Roman" w:hAnsi="Times New Roman"/>
          <w:sz w:val="28"/>
          <w:szCs w:val="28"/>
        </w:rPr>
        <w:t>Клюевой Елене Витальевне, учителю  МАОУ «ЛИТ»;</w:t>
      </w:r>
    </w:p>
    <w:p w:rsidR="00541950" w:rsidRPr="008D0417" w:rsidRDefault="009867E1" w:rsidP="00F37EC6">
      <w:pPr>
        <w:pStyle w:val="1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0417">
        <w:rPr>
          <w:rFonts w:ascii="Times New Roman" w:hAnsi="Times New Roman"/>
          <w:sz w:val="28"/>
          <w:szCs w:val="28"/>
        </w:rPr>
        <w:t>Колобовой Людмиле Михайловне, учителю МБОУ «СШ № 49 имени героев-даманцев»;</w:t>
      </w:r>
    </w:p>
    <w:p w:rsidR="00F37DC9" w:rsidRPr="008D0417" w:rsidRDefault="00673099" w:rsidP="00F37EC6">
      <w:pPr>
        <w:pStyle w:val="1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0417">
        <w:rPr>
          <w:rFonts w:ascii="Times New Roman" w:hAnsi="Times New Roman"/>
          <w:sz w:val="28"/>
          <w:szCs w:val="28"/>
        </w:rPr>
        <w:t>Коротынской Наталье Владимировне, учителю МБОУ СОШ № 85;</w:t>
      </w:r>
    </w:p>
    <w:p w:rsidR="001768BD" w:rsidRPr="008D0417" w:rsidRDefault="001768BD" w:rsidP="00F37EC6">
      <w:pPr>
        <w:pStyle w:val="1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0417">
        <w:rPr>
          <w:rFonts w:ascii="Times New Roman" w:hAnsi="Times New Roman"/>
          <w:sz w:val="28"/>
          <w:szCs w:val="28"/>
        </w:rPr>
        <w:t>Корякиной Ольге Владимировне, учителю МАОУ «Лицей «Ступени»;</w:t>
      </w:r>
    </w:p>
    <w:p w:rsidR="00763F7F" w:rsidRPr="008D0417" w:rsidRDefault="00763F7F" w:rsidP="00F37EC6">
      <w:pPr>
        <w:pStyle w:val="1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0417">
        <w:rPr>
          <w:rFonts w:ascii="Times New Roman" w:hAnsi="Times New Roman"/>
          <w:sz w:val="28"/>
          <w:szCs w:val="28"/>
        </w:rPr>
        <w:t>Ларионову Игорю Степановичу</w:t>
      </w:r>
      <w:r w:rsidR="0068777E" w:rsidRPr="008D0417">
        <w:rPr>
          <w:rFonts w:ascii="Times New Roman" w:hAnsi="Times New Roman"/>
          <w:sz w:val="28"/>
          <w:szCs w:val="28"/>
        </w:rPr>
        <w:t>, педагогу  дополнительного образования</w:t>
      </w:r>
      <w:r w:rsidR="00060BDC" w:rsidRPr="008D0417">
        <w:rPr>
          <w:rFonts w:ascii="Times New Roman" w:hAnsi="Times New Roman"/>
          <w:sz w:val="28"/>
          <w:szCs w:val="28"/>
        </w:rPr>
        <w:t xml:space="preserve"> МАУ ДО ДДТ «Маленький принц»;</w:t>
      </w:r>
    </w:p>
    <w:p w:rsidR="003D2B5B" w:rsidRPr="008D0417" w:rsidRDefault="003D2B5B" w:rsidP="00F37EC6">
      <w:pPr>
        <w:pStyle w:val="1"/>
        <w:widowControl w:val="0"/>
        <w:numPr>
          <w:ilvl w:val="0"/>
          <w:numId w:val="1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0417">
        <w:rPr>
          <w:rFonts w:ascii="Times New Roman" w:hAnsi="Times New Roman"/>
          <w:sz w:val="28"/>
          <w:szCs w:val="28"/>
        </w:rPr>
        <w:t>Литвиненко Галине Анатольевне, учителю МБОУ СОШ № 11;</w:t>
      </w:r>
    </w:p>
    <w:p w:rsidR="009867E1" w:rsidRPr="008D0417" w:rsidRDefault="009867E1" w:rsidP="00F37EC6">
      <w:pPr>
        <w:pStyle w:val="1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0417">
        <w:rPr>
          <w:rFonts w:ascii="Times New Roman" w:hAnsi="Times New Roman"/>
          <w:sz w:val="28"/>
          <w:szCs w:val="28"/>
        </w:rPr>
        <w:t>Медведевой Наталье Павловне, учителю МБОУ «СШ № 49 имени героев-даманцев»;</w:t>
      </w:r>
    </w:p>
    <w:p w:rsidR="001768BD" w:rsidRPr="008D0417" w:rsidRDefault="001768BD" w:rsidP="00F37EC6">
      <w:pPr>
        <w:pStyle w:val="1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0417">
        <w:rPr>
          <w:rFonts w:ascii="Times New Roman" w:hAnsi="Times New Roman"/>
          <w:sz w:val="28"/>
          <w:szCs w:val="28"/>
        </w:rPr>
        <w:t>Паньдиковой Анастасии Вячеславовне, педагогу дополнительного образования МАУ ДО «Техноспектр»;</w:t>
      </w:r>
    </w:p>
    <w:p w:rsidR="00F879B7" w:rsidRPr="008D0417" w:rsidRDefault="00F879B7" w:rsidP="00F37EC6">
      <w:pPr>
        <w:pStyle w:val="1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0417">
        <w:rPr>
          <w:rFonts w:ascii="Times New Roman" w:hAnsi="Times New Roman"/>
          <w:sz w:val="28"/>
          <w:szCs w:val="28"/>
        </w:rPr>
        <w:t>Приходько Маргарите Сергеевне, учителю МАОУ гимназии № 6;</w:t>
      </w:r>
    </w:p>
    <w:p w:rsidR="00C20566" w:rsidRPr="008D0417" w:rsidRDefault="00C20566" w:rsidP="00F37EC6">
      <w:pPr>
        <w:pStyle w:val="1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0417">
        <w:rPr>
          <w:rFonts w:ascii="Times New Roman" w:hAnsi="Times New Roman"/>
          <w:sz w:val="28"/>
          <w:szCs w:val="28"/>
        </w:rPr>
        <w:t>Рябчук Надежде Валентиновне, учителю МБОУ «СШ № 49 имени героев-даманцев»;</w:t>
      </w:r>
    </w:p>
    <w:p w:rsidR="001C70EC" w:rsidRPr="008D0417" w:rsidRDefault="001C70EC" w:rsidP="00F37EC6">
      <w:pPr>
        <w:pStyle w:val="1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0417">
        <w:rPr>
          <w:rFonts w:ascii="Times New Roman" w:hAnsi="Times New Roman"/>
          <w:sz w:val="28"/>
          <w:szCs w:val="28"/>
        </w:rPr>
        <w:t>Савченко Марии Серверовн</w:t>
      </w:r>
      <w:r w:rsidR="007E2D55">
        <w:rPr>
          <w:rFonts w:ascii="Times New Roman" w:hAnsi="Times New Roman"/>
          <w:sz w:val="28"/>
          <w:szCs w:val="28"/>
        </w:rPr>
        <w:t>е</w:t>
      </w:r>
      <w:r w:rsidRPr="008D0417">
        <w:rPr>
          <w:rFonts w:ascii="Times New Roman" w:hAnsi="Times New Roman"/>
          <w:sz w:val="28"/>
          <w:szCs w:val="28"/>
        </w:rPr>
        <w:t>, педагогу дополнительного образования МАУ ДО «ЦЭВД»;</w:t>
      </w:r>
    </w:p>
    <w:p w:rsidR="001C70EC" w:rsidRPr="008D0417" w:rsidRDefault="001C70EC" w:rsidP="00F37EC6">
      <w:pPr>
        <w:pStyle w:val="1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0417">
        <w:rPr>
          <w:rFonts w:ascii="Times New Roman" w:hAnsi="Times New Roman"/>
          <w:sz w:val="28"/>
          <w:szCs w:val="28"/>
        </w:rPr>
        <w:t>Садовой Елене Александровне, учителю МБОУ СОШ № 72;</w:t>
      </w:r>
    </w:p>
    <w:p w:rsidR="009867E1" w:rsidRPr="008D0417" w:rsidRDefault="009867E1" w:rsidP="00F37EC6">
      <w:pPr>
        <w:pStyle w:val="1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0417">
        <w:rPr>
          <w:rFonts w:ascii="Times New Roman" w:hAnsi="Times New Roman"/>
          <w:sz w:val="28"/>
          <w:szCs w:val="28"/>
        </w:rPr>
        <w:t>Савельевой  Елене Гергардовне, учителю МАОУ НОШ «Первые шаги»;</w:t>
      </w:r>
    </w:p>
    <w:p w:rsidR="009867E1" w:rsidRPr="008D0417" w:rsidRDefault="009867E1" w:rsidP="00F37EC6">
      <w:pPr>
        <w:pStyle w:val="1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0417">
        <w:rPr>
          <w:rFonts w:ascii="Times New Roman" w:hAnsi="Times New Roman"/>
          <w:sz w:val="28"/>
          <w:szCs w:val="28"/>
        </w:rPr>
        <w:t>Светловой Наталье</w:t>
      </w:r>
      <w:r w:rsidR="00C20566" w:rsidRPr="008D0417">
        <w:rPr>
          <w:rFonts w:ascii="Times New Roman" w:hAnsi="Times New Roman"/>
          <w:sz w:val="28"/>
          <w:szCs w:val="28"/>
        </w:rPr>
        <w:t xml:space="preserve"> Сергеевне, </w:t>
      </w:r>
      <w:r w:rsidRPr="008D0417">
        <w:rPr>
          <w:rFonts w:ascii="Times New Roman" w:hAnsi="Times New Roman"/>
          <w:sz w:val="28"/>
          <w:szCs w:val="28"/>
        </w:rPr>
        <w:t>учителю</w:t>
      </w:r>
      <w:r w:rsidRPr="008D0417">
        <w:rPr>
          <w:rFonts w:ascii="Times New Roman" w:hAnsi="Times New Roman"/>
          <w:b/>
          <w:sz w:val="28"/>
          <w:szCs w:val="28"/>
        </w:rPr>
        <w:t xml:space="preserve"> </w:t>
      </w:r>
      <w:r w:rsidRPr="008D0417">
        <w:rPr>
          <w:rFonts w:ascii="Times New Roman" w:hAnsi="Times New Roman"/>
          <w:sz w:val="28"/>
          <w:szCs w:val="28"/>
        </w:rPr>
        <w:t>МАОУ гимнази</w:t>
      </w:r>
      <w:r w:rsidR="00FF6165" w:rsidRPr="008D0417">
        <w:rPr>
          <w:rFonts w:ascii="Times New Roman" w:hAnsi="Times New Roman"/>
          <w:sz w:val="28"/>
          <w:szCs w:val="28"/>
        </w:rPr>
        <w:t>и</w:t>
      </w:r>
      <w:r w:rsidRPr="008D0417">
        <w:rPr>
          <w:rFonts w:ascii="Times New Roman" w:hAnsi="Times New Roman"/>
          <w:sz w:val="28"/>
          <w:szCs w:val="28"/>
        </w:rPr>
        <w:t xml:space="preserve"> № 6;</w:t>
      </w:r>
    </w:p>
    <w:p w:rsidR="00F37DC9" w:rsidRPr="008D0417" w:rsidRDefault="00F37DC9" w:rsidP="00F37EC6">
      <w:pPr>
        <w:pStyle w:val="1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0417">
        <w:rPr>
          <w:rFonts w:ascii="Times New Roman" w:hAnsi="Times New Roman"/>
          <w:sz w:val="28"/>
          <w:szCs w:val="28"/>
        </w:rPr>
        <w:t>Скугаровой Елене Фёдоровне,</w:t>
      </w:r>
      <w:r w:rsidR="000D0C97" w:rsidRPr="008D0417">
        <w:rPr>
          <w:rFonts w:ascii="Times New Roman" w:hAnsi="Times New Roman"/>
          <w:sz w:val="28"/>
          <w:szCs w:val="28"/>
        </w:rPr>
        <w:t xml:space="preserve"> учителю </w:t>
      </w:r>
      <w:r w:rsidRPr="008D0417">
        <w:rPr>
          <w:rFonts w:ascii="Times New Roman" w:hAnsi="Times New Roman"/>
          <w:sz w:val="28"/>
          <w:szCs w:val="28"/>
        </w:rPr>
        <w:t>МАОУ «Лицей «Ступени»;</w:t>
      </w:r>
    </w:p>
    <w:p w:rsidR="00B95171" w:rsidRPr="008D0417" w:rsidRDefault="00B95171" w:rsidP="00F37EC6">
      <w:pPr>
        <w:pStyle w:val="1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0417">
        <w:rPr>
          <w:rFonts w:ascii="Times New Roman" w:hAnsi="Times New Roman"/>
          <w:sz w:val="28"/>
          <w:szCs w:val="28"/>
        </w:rPr>
        <w:t>Сницаревой Татьяне Ивановне, учителю МБОУ СОШ № 39;</w:t>
      </w:r>
    </w:p>
    <w:p w:rsidR="000D0C97" w:rsidRPr="008D0417" w:rsidRDefault="000D0C97" w:rsidP="00F37EC6">
      <w:pPr>
        <w:pStyle w:val="1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0417">
        <w:rPr>
          <w:rFonts w:ascii="Times New Roman" w:hAnsi="Times New Roman"/>
          <w:sz w:val="28"/>
          <w:szCs w:val="28"/>
        </w:rPr>
        <w:t>Соловьёвой Елене Дмитриевне, учителю МАОУ НОШ «Первые шаги»;</w:t>
      </w:r>
    </w:p>
    <w:p w:rsidR="00B95171" w:rsidRPr="008D0417" w:rsidRDefault="00566C8F" w:rsidP="00F37EC6">
      <w:pPr>
        <w:pStyle w:val="1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0417">
        <w:rPr>
          <w:rFonts w:ascii="Times New Roman" w:hAnsi="Times New Roman"/>
          <w:sz w:val="28"/>
          <w:szCs w:val="28"/>
        </w:rPr>
        <w:t xml:space="preserve">Соломко </w:t>
      </w:r>
      <w:r w:rsidR="005C439B" w:rsidRPr="008D0417">
        <w:rPr>
          <w:rFonts w:ascii="Times New Roman" w:hAnsi="Times New Roman"/>
          <w:sz w:val="28"/>
          <w:szCs w:val="28"/>
        </w:rPr>
        <w:t xml:space="preserve">Наталье Вениаминовне, </w:t>
      </w:r>
      <w:r w:rsidRPr="008D0417">
        <w:rPr>
          <w:rFonts w:ascii="Times New Roman" w:hAnsi="Times New Roman"/>
          <w:sz w:val="28"/>
          <w:szCs w:val="28"/>
        </w:rPr>
        <w:t>педагогу дополнительного образования МАУ ДО «Сказка»</w:t>
      </w:r>
      <w:r w:rsidR="00B858F6" w:rsidRPr="008D0417">
        <w:rPr>
          <w:rFonts w:ascii="Times New Roman" w:hAnsi="Times New Roman"/>
          <w:sz w:val="28"/>
          <w:szCs w:val="28"/>
        </w:rPr>
        <w:t>;</w:t>
      </w:r>
    </w:p>
    <w:p w:rsidR="009867E1" w:rsidRPr="008D0417" w:rsidRDefault="009867E1" w:rsidP="00F37EC6">
      <w:pPr>
        <w:numPr>
          <w:ilvl w:val="0"/>
          <w:numId w:val="1"/>
        </w:numPr>
        <w:tabs>
          <w:tab w:val="left" w:pos="720"/>
        </w:tabs>
        <w:spacing w:line="240" w:lineRule="auto"/>
        <w:contextualSpacing/>
        <w:jc w:val="both"/>
      </w:pPr>
      <w:r w:rsidRPr="008D0417">
        <w:rPr>
          <w:color w:val="000000"/>
        </w:rPr>
        <w:t xml:space="preserve">Страхомаха  Елене  Николаевне, </w:t>
      </w:r>
      <w:r w:rsidRPr="008D0417">
        <w:t>учит</w:t>
      </w:r>
      <w:r w:rsidR="001768BD" w:rsidRPr="008D0417">
        <w:t xml:space="preserve">елю </w:t>
      </w:r>
      <w:r w:rsidR="00595CD7" w:rsidRPr="008D0417">
        <w:t>МБОУ СОШ № 12;</w:t>
      </w:r>
    </w:p>
    <w:p w:rsidR="0081370A" w:rsidRPr="008D0417" w:rsidRDefault="0081370A" w:rsidP="00F37EC6">
      <w:pPr>
        <w:pStyle w:val="1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0417">
        <w:rPr>
          <w:rFonts w:ascii="Times New Roman" w:hAnsi="Times New Roman"/>
          <w:sz w:val="28"/>
          <w:szCs w:val="28"/>
        </w:rPr>
        <w:t>Строкач Наталье Петровне, учителю МАОУ «Математический лицей»;</w:t>
      </w:r>
    </w:p>
    <w:p w:rsidR="00056CE0" w:rsidRPr="008D0417" w:rsidRDefault="00056CE0" w:rsidP="00F37EC6">
      <w:pPr>
        <w:pStyle w:val="1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0417">
        <w:rPr>
          <w:rFonts w:ascii="Times New Roman" w:hAnsi="Times New Roman"/>
          <w:sz w:val="28"/>
          <w:szCs w:val="28"/>
        </w:rPr>
        <w:t>Хабаровой Элике Вячеславовне, педагогу дополнительного образования МАУ ДО «ЦЭВД»;</w:t>
      </w:r>
    </w:p>
    <w:p w:rsidR="00056CE0" w:rsidRPr="008D0417" w:rsidRDefault="000D0C97" w:rsidP="00F37EC6">
      <w:pPr>
        <w:pStyle w:val="1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0417">
        <w:rPr>
          <w:rFonts w:ascii="Times New Roman" w:hAnsi="Times New Roman"/>
          <w:sz w:val="28"/>
          <w:szCs w:val="28"/>
        </w:rPr>
        <w:t xml:space="preserve">Чупиной Ирине Викторовне, учителю </w:t>
      </w:r>
      <w:r w:rsidR="00B858F6" w:rsidRPr="008D0417">
        <w:rPr>
          <w:rFonts w:ascii="Times New Roman" w:hAnsi="Times New Roman"/>
          <w:sz w:val="28"/>
          <w:szCs w:val="28"/>
        </w:rPr>
        <w:t>МАОУ «Лицей «Ступени».</w:t>
      </w:r>
    </w:p>
    <w:p w:rsidR="00F37EC6" w:rsidRDefault="00F37EC6" w:rsidP="00F37EC6">
      <w:pPr>
        <w:spacing w:line="240" w:lineRule="auto"/>
        <w:contextualSpacing/>
        <w:jc w:val="both"/>
      </w:pPr>
    </w:p>
    <w:p w:rsidR="00CE39A8" w:rsidRPr="008D0417" w:rsidRDefault="004973A5" w:rsidP="00F37EC6">
      <w:pPr>
        <w:spacing w:line="240" w:lineRule="auto"/>
        <w:contextualSpacing/>
        <w:jc w:val="both"/>
      </w:pPr>
      <w:r w:rsidRPr="008D0417">
        <w:t xml:space="preserve">2.2. </w:t>
      </w:r>
      <w:r w:rsidR="00CE39A8" w:rsidRPr="008D0417">
        <w:t xml:space="preserve">За эффективную работу в конкурсном жюри: </w:t>
      </w:r>
    </w:p>
    <w:p w:rsidR="00F354C9" w:rsidRPr="008D0417" w:rsidRDefault="00541950" w:rsidP="00F37EC6">
      <w:pPr>
        <w:pStyle w:val="1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0417">
        <w:rPr>
          <w:rFonts w:ascii="Times New Roman" w:eastAsia="MS Mincho" w:hAnsi="Times New Roman"/>
          <w:sz w:val="28"/>
          <w:szCs w:val="28"/>
        </w:rPr>
        <w:t>Веселовой Елене Романовне</w:t>
      </w:r>
      <w:r w:rsidR="00EF6272" w:rsidRPr="008D0417">
        <w:rPr>
          <w:rFonts w:ascii="Times New Roman" w:eastAsia="MS Mincho" w:hAnsi="Times New Roman"/>
          <w:sz w:val="28"/>
          <w:szCs w:val="28"/>
        </w:rPr>
        <w:t>,</w:t>
      </w:r>
      <w:r w:rsidR="00EF6272" w:rsidRPr="008D0417">
        <w:rPr>
          <w:rFonts w:ascii="Times New Roman" w:hAnsi="Times New Roman"/>
          <w:sz w:val="28"/>
          <w:szCs w:val="28"/>
        </w:rPr>
        <w:t xml:space="preserve"> </w:t>
      </w:r>
      <w:r w:rsidR="00F354C9" w:rsidRPr="008D0417">
        <w:rPr>
          <w:rFonts w:ascii="Times New Roman" w:hAnsi="Times New Roman"/>
          <w:sz w:val="28"/>
          <w:szCs w:val="28"/>
        </w:rPr>
        <w:t>педагогу дополнительного образования МАОУ «СШ № 26»;</w:t>
      </w:r>
    </w:p>
    <w:p w:rsidR="00EF6272" w:rsidRPr="008D0417" w:rsidRDefault="00F879B7" w:rsidP="00F37EC6">
      <w:pPr>
        <w:pStyle w:val="1"/>
        <w:numPr>
          <w:ilvl w:val="0"/>
          <w:numId w:val="3"/>
        </w:numPr>
        <w:tabs>
          <w:tab w:val="clear" w:pos="1004"/>
          <w:tab w:val="left" w:pos="284"/>
          <w:tab w:val="num" w:pos="709"/>
        </w:tabs>
        <w:spacing w:after="0" w:line="240" w:lineRule="auto"/>
        <w:ind w:left="709" w:hanging="425"/>
        <w:contextualSpacing/>
        <w:jc w:val="both"/>
        <w:rPr>
          <w:rFonts w:ascii="Times New Roman" w:hAnsi="Times New Roman"/>
          <w:sz w:val="28"/>
          <w:szCs w:val="28"/>
        </w:rPr>
      </w:pPr>
      <w:r w:rsidRPr="008D0417">
        <w:rPr>
          <w:rFonts w:ascii="Times New Roman" w:hAnsi="Times New Roman"/>
          <w:sz w:val="28"/>
          <w:szCs w:val="28"/>
        </w:rPr>
        <w:t>Савченко</w:t>
      </w:r>
      <w:r w:rsidR="007E2D55">
        <w:rPr>
          <w:rFonts w:ascii="Times New Roman" w:hAnsi="Times New Roman"/>
          <w:sz w:val="28"/>
          <w:szCs w:val="28"/>
        </w:rPr>
        <w:t xml:space="preserve"> Марии Серверовне</w:t>
      </w:r>
      <w:r w:rsidR="00EF6272" w:rsidRPr="008D0417">
        <w:rPr>
          <w:rFonts w:ascii="Times New Roman" w:hAnsi="Times New Roman"/>
          <w:sz w:val="28"/>
          <w:szCs w:val="28"/>
        </w:rPr>
        <w:t xml:space="preserve">, </w:t>
      </w:r>
      <w:r w:rsidRPr="008D0417">
        <w:rPr>
          <w:rFonts w:ascii="Times New Roman" w:hAnsi="Times New Roman"/>
          <w:sz w:val="28"/>
          <w:szCs w:val="28"/>
        </w:rPr>
        <w:t>педагогу дополнительного образования МАУ ДО «ЦЭВД»;</w:t>
      </w:r>
    </w:p>
    <w:p w:rsidR="00257055" w:rsidRPr="008D0417" w:rsidRDefault="00F879B7" w:rsidP="00F37EC6">
      <w:pPr>
        <w:pStyle w:val="1"/>
        <w:numPr>
          <w:ilvl w:val="0"/>
          <w:numId w:val="3"/>
        </w:numPr>
        <w:tabs>
          <w:tab w:val="clear" w:pos="1004"/>
          <w:tab w:val="left" w:pos="284"/>
          <w:tab w:val="num" w:pos="709"/>
        </w:tabs>
        <w:spacing w:after="0" w:line="240" w:lineRule="auto"/>
        <w:ind w:left="709" w:hanging="425"/>
        <w:contextualSpacing/>
        <w:jc w:val="both"/>
        <w:rPr>
          <w:rFonts w:ascii="Times New Roman" w:hAnsi="Times New Roman"/>
          <w:sz w:val="28"/>
          <w:szCs w:val="28"/>
        </w:rPr>
      </w:pPr>
      <w:r w:rsidRPr="008D0417">
        <w:rPr>
          <w:rFonts w:ascii="Times New Roman" w:hAnsi="Times New Roman"/>
          <w:sz w:val="28"/>
          <w:szCs w:val="28"/>
        </w:rPr>
        <w:t>Светловой Наталье Сергеевне, заместителю директора по УВР</w:t>
      </w:r>
      <w:r w:rsidR="007E2D55">
        <w:rPr>
          <w:rFonts w:ascii="Times New Roman" w:hAnsi="Times New Roman"/>
          <w:sz w:val="28"/>
          <w:szCs w:val="28"/>
        </w:rPr>
        <w:t xml:space="preserve"> МАОУ гимназии № 6</w:t>
      </w:r>
      <w:r w:rsidR="00541950" w:rsidRPr="008D0417">
        <w:rPr>
          <w:rFonts w:ascii="Times New Roman" w:hAnsi="Times New Roman"/>
          <w:sz w:val="28"/>
          <w:szCs w:val="28"/>
        </w:rPr>
        <w:t>;</w:t>
      </w:r>
    </w:p>
    <w:p w:rsidR="004B469F" w:rsidRPr="00E85DE5" w:rsidRDefault="000A708C" w:rsidP="00C14E47">
      <w:pPr>
        <w:spacing w:line="240" w:lineRule="auto"/>
        <w:contextualSpacing/>
        <w:jc w:val="both"/>
      </w:pPr>
      <w:r>
        <w:rPr>
          <w:noProof/>
          <w:lang w:eastAsia="ru-RU" w:bidi="ar-S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-958792</wp:posOffset>
            </wp:positionH>
            <wp:positionV relativeFrom="paragraph">
              <wp:posOffset>-547312</wp:posOffset>
            </wp:positionV>
            <wp:extent cx="6626051" cy="9293629"/>
            <wp:effectExtent l="19050" t="0" r="3349" b="0"/>
            <wp:wrapNone/>
            <wp:docPr id="4" name="Рисунок 3" descr="E:\20-CEH-2018\095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-CEH-2018\0952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051" cy="9293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B469F" w:rsidRPr="00E85DE5" w:rsidSect="006576DA">
      <w:headerReference w:type="default" r:id="rId11"/>
      <w:headerReference w:type="first" r:id="rId12"/>
      <w:pgSz w:w="11906" w:h="16838"/>
      <w:pgMar w:top="1134" w:right="567" w:bottom="1134" w:left="1985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2F30" w:rsidRDefault="002E2F30" w:rsidP="004D1DD4">
      <w:pPr>
        <w:spacing w:line="240" w:lineRule="auto"/>
      </w:pPr>
      <w:r>
        <w:separator/>
      </w:r>
    </w:p>
  </w:endnote>
  <w:endnote w:type="continuationSeparator" w:id="1">
    <w:p w:rsidR="002E2F30" w:rsidRDefault="002E2F30" w:rsidP="004D1DD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2F30" w:rsidRDefault="002E2F30" w:rsidP="004D1DD4">
      <w:pPr>
        <w:spacing w:line="240" w:lineRule="auto"/>
      </w:pPr>
      <w:r>
        <w:separator/>
      </w:r>
    </w:p>
  </w:footnote>
  <w:footnote w:type="continuationSeparator" w:id="1">
    <w:p w:rsidR="002E2F30" w:rsidRDefault="002E2F30" w:rsidP="004D1DD4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929198"/>
      <w:docPartObj>
        <w:docPartGallery w:val="Page Numbers (Top of Page)"/>
        <w:docPartUnique/>
      </w:docPartObj>
    </w:sdtPr>
    <w:sdtContent>
      <w:p w:rsidR="00B50DA2" w:rsidRDefault="00472675">
        <w:pPr>
          <w:pStyle w:val="a4"/>
          <w:jc w:val="center"/>
        </w:pPr>
        <w:r w:rsidRPr="006576DA">
          <w:rPr>
            <w:sz w:val="24"/>
            <w:szCs w:val="24"/>
          </w:rPr>
          <w:fldChar w:fldCharType="begin"/>
        </w:r>
        <w:r w:rsidR="00F44888" w:rsidRPr="006576DA">
          <w:rPr>
            <w:sz w:val="24"/>
            <w:szCs w:val="24"/>
          </w:rPr>
          <w:instrText xml:space="preserve"> PAGE   \* MERGEFORMAT </w:instrText>
        </w:r>
        <w:r w:rsidRPr="006576DA">
          <w:rPr>
            <w:sz w:val="24"/>
            <w:szCs w:val="24"/>
          </w:rPr>
          <w:fldChar w:fldCharType="separate"/>
        </w:r>
        <w:r w:rsidR="000A708C">
          <w:rPr>
            <w:noProof/>
            <w:sz w:val="24"/>
            <w:szCs w:val="24"/>
          </w:rPr>
          <w:t>2</w:t>
        </w:r>
        <w:r w:rsidRPr="006576DA">
          <w:rPr>
            <w:sz w:val="24"/>
            <w:szCs w:val="24"/>
          </w:rPr>
          <w:fldChar w:fldCharType="end"/>
        </w:r>
      </w:p>
    </w:sdtContent>
  </w:sdt>
  <w:p w:rsidR="00B50DA2" w:rsidRDefault="00B50DA2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0DA2" w:rsidRDefault="00B50DA2">
    <w:pPr>
      <w:pStyle w:val="a4"/>
      <w:jc w:val="center"/>
    </w:pPr>
  </w:p>
  <w:p w:rsidR="004D1DD4" w:rsidRDefault="004D1DD4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Num2"/>
    <w:lvl w:ilvl="0">
      <w:start w:val="1"/>
      <w:numFmt w:val="bullet"/>
      <w:lvlText w:val=""/>
      <w:lvlJc w:val="left"/>
      <w:pPr>
        <w:tabs>
          <w:tab w:val="num" w:pos="-76"/>
        </w:tabs>
        <w:ind w:left="644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76"/>
        </w:tabs>
        <w:ind w:left="1364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76"/>
        </w:tabs>
        <w:ind w:left="2084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76"/>
        </w:tabs>
        <w:ind w:left="2804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76"/>
        </w:tabs>
        <w:ind w:left="3524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76"/>
        </w:tabs>
        <w:ind w:left="4244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76"/>
        </w:tabs>
        <w:ind w:left="4964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76"/>
        </w:tabs>
        <w:ind w:left="5684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76"/>
        </w:tabs>
        <w:ind w:left="6404" w:hanging="360"/>
      </w:pPr>
      <w:rPr>
        <w:rFonts w:ascii="Wingdings" w:hAnsi="Wingdings"/>
      </w:rPr>
    </w:lvl>
  </w:abstractNum>
  <w:abstractNum w:abstractNumId="1">
    <w:nsid w:val="00000003"/>
    <w:multiLevelType w:val="multilevel"/>
    <w:tmpl w:val="00000003"/>
    <w:name w:val="WWNum4"/>
    <w:lvl w:ilvl="0">
      <w:start w:val="1"/>
      <w:numFmt w:val="bullet"/>
      <w:lvlText w:val=""/>
      <w:lvlJc w:val="left"/>
      <w:pPr>
        <w:tabs>
          <w:tab w:val="num" w:pos="1604"/>
        </w:tabs>
        <w:ind w:left="348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/>
      </w:rPr>
    </w:lvl>
  </w:abstractNum>
  <w:abstractNum w:abstractNumId="2">
    <w:nsid w:val="00000004"/>
    <w:multiLevelType w:val="multilevel"/>
    <w:tmpl w:val="00000004"/>
    <w:name w:val="WWNum5"/>
    <w:lvl w:ilvl="0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5"/>
    <w:multiLevelType w:val="multilevel"/>
    <w:tmpl w:val="00000005"/>
    <w:name w:val="WWNum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4">
    <w:nsid w:val="0CB23BD7"/>
    <w:multiLevelType w:val="hybridMultilevel"/>
    <w:tmpl w:val="AD66CDD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defaultTabStop w:val="708"/>
  <w:drawingGridHorizontalSpacing w:val="14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E39A8"/>
    <w:rsid w:val="000204D5"/>
    <w:rsid w:val="00025BC8"/>
    <w:rsid w:val="00026553"/>
    <w:rsid w:val="000512AB"/>
    <w:rsid w:val="00056115"/>
    <w:rsid w:val="00056CE0"/>
    <w:rsid w:val="00060BDC"/>
    <w:rsid w:val="00082E8B"/>
    <w:rsid w:val="000905D8"/>
    <w:rsid w:val="00093C16"/>
    <w:rsid w:val="000A708C"/>
    <w:rsid w:val="000A7113"/>
    <w:rsid w:val="000B1900"/>
    <w:rsid w:val="000C2A21"/>
    <w:rsid w:val="000D0C97"/>
    <w:rsid w:val="000D29C1"/>
    <w:rsid w:val="000D7082"/>
    <w:rsid w:val="000F1976"/>
    <w:rsid w:val="000F7E5A"/>
    <w:rsid w:val="00101FAB"/>
    <w:rsid w:val="0011563E"/>
    <w:rsid w:val="0013106D"/>
    <w:rsid w:val="00136240"/>
    <w:rsid w:val="001743B9"/>
    <w:rsid w:val="001768BD"/>
    <w:rsid w:val="00182D98"/>
    <w:rsid w:val="001A04FC"/>
    <w:rsid w:val="001A346D"/>
    <w:rsid w:val="001A6CA4"/>
    <w:rsid w:val="001B1502"/>
    <w:rsid w:val="001B45DB"/>
    <w:rsid w:val="001B4EAD"/>
    <w:rsid w:val="001C00D6"/>
    <w:rsid w:val="001C1C1F"/>
    <w:rsid w:val="001C70EC"/>
    <w:rsid w:val="001E0F50"/>
    <w:rsid w:val="001F7CA2"/>
    <w:rsid w:val="002053A3"/>
    <w:rsid w:val="00215E56"/>
    <w:rsid w:val="00216A82"/>
    <w:rsid w:val="002178E1"/>
    <w:rsid w:val="00217B06"/>
    <w:rsid w:val="0022581E"/>
    <w:rsid w:val="00227426"/>
    <w:rsid w:val="00231456"/>
    <w:rsid w:val="00231660"/>
    <w:rsid w:val="00231ADA"/>
    <w:rsid w:val="00242E44"/>
    <w:rsid w:val="00243A11"/>
    <w:rsid w:val="00245701"/>
    <w:rsid w:val="0024727C"/>
    <w:rsid w:val="00251127"/>
    <w:rsid w:val="002569CD"/>
    <w:rsid w:val="00257055"/>
    <w:rsid w:val="00264B3D"/>
    <w:rsid w:val="00280ACF"/>
    <w:rsid w:val="0028201D"/>
    <w:rsid w:val="00286D64"/>
    <w:rsid w:val="00290C55"/>
    <w:rsid w:val="00297C3B"/>
    <w:rsid w:val="002A448A"/>
    <w:rsid w:val="002B03AC"/>
    <w:rsid w:val="002B3452"/>
    <w:rsid w:val="002B4B0F"/>
    <w:rsid w:val="002D2DDE"/>
    <w:rsid w:val="002D3D94"/>
    <w:rsid w:val="002D6295"/>
    <w:rsid w:val="002D6830"/>
    <w:rsid w:val="002E2F30"/>
    <w:rsid w:val="002E3798"/>
    <w:rsid w:val="002E7E15"/>
    <w:rsid w:val="002F0F74"/>
    <w:rsid w:val="0030049C"/>
    <w:rsid w:val="003039C7"/>
    <w:rsid w:val="00305C4A"/>
    <w:rsid w:val="003151FB"/>
    <w:rsid w:val="00317AFF"/>
    <w:rsid w:val="00323FE5"/>
    <w:rsid w:val="00361C0B"/>
    <w:rsid w:val="00372DEA"/>
    <w:rsid w:val="003833E7"/>
    <w:rsid w:val="00396287"/>
    <w:rsid w:val="003B26DC"/>
    <w:rsid w:val="003B5A1C"/>
    <w:rsid w:val="003B6D04"/>
    <w:rsid w:val="003D13C2"/>
    <w:rsid w:val="003D2B5B"/>
    <w:rsid w:val="003F0612"/>
    <w:rsid w:val="003F5BFB"/>
    <w:rsid w:val="0040434F"/>
    <w:rsid w:val="004120BC"/>
    <w:rsid w:val="00413537"/>
    <w:rsid w:val="00417B9C"/>
    <w:rsid w:val="00426FB5"/>
    <w:rsid w:val="004270AF"/>
    <w:rsid w:val="004334EF"/>
    <w:rsid w:val="00436E08"/>
    <w:rsid w:val="00444113"/>
    <w:rsid w:val="00457565"/>
    <w:rsid w:val="00471D36"/>
    <w:rsid w:val="00472675"/>
    <w:rsid w:val="00485CDD"/>
    <w:rsid w:val="004973A5"/>
    <w:rsid w:val="004A04FC"/>
    <w:rsid w:val="004B062A"/>
    <w:rsid w:val="004B469F"/>
    <w:rsid w:val="004B519C"/>
    <w:rsid w:val="004C6241"/>
    <w:rsid w:val="004D0F1F"/>
    <w:rsid w:val="004D1163"/>
    <w:rsid w:val="004D1DD4"/>
    <w:rsid w:val="004E7552"/>
    <w:rsid w:val="004F5E21"/>
    <w:rsid w:val="004F7E2D"/>
    <w:rsid w:val="0050467A"/>
    <w:rsid w:val="00511558"/>
    <w:rsid w:val="00520A77"/>
    <w:rsid w:val="00520C99"/>
    <w:rsid w:val="00520EAD"/>
    <w:rsid w:val="00541950"/>
    <w:rsid w:val="00553E2E"/>
    <w:rsid w:val="0055601B"/>
    <w:rsid w:val="00557227"/>
    <w:rsid w:val="00566C8F"/>
    <w:rsid w:val="00572C2E"/>
    <w:rsid w:val="00591B3A"/>
    <w:rsid w:val="00592115"/>
    <w:rsid w:val="00595CD7"/>
    <w:rsid w:val="005A34FF"/>
    <w:rsid w:val="005B089E"/>
    <w:rsid w:val="005B2EF6"/>
    <w:rsid w:val="005B5FCC"/>
    <w:rsid w:val="005B67B4"/>
    <w:rsid w:val="005C439B"/>
    <w:rsid w:val="005E086B"/>
    <w:rsid w:val="005E26B6"/>
    <w:rsid w:val="005E52EB"/>
    <w:rsid w:val="005F6EEA"/>
    <w:rsid w:val="006018A6"/>
    <w:rsid w:val="00627327"/>
    <w:rsid w:val="006310D4"/>
    <w:rsid w:val="0063447E"/>
    <w:rsid w:val="00640331"/>
    <w:rsid w:val="00653F94"/>
    <w:rsid w:val="00657395"/>
    <w:rsid w:val="006576DA"/>
    <w:rsid w:val="0066038F"/>
    <w:rsid w:val="00673099"/>
    <w:rsid w:val="00673374"/>
    <w:rsid w:val="0068648A"/>
    <w:rsid w:val="0068777E"/>
    <w:rsid w:val="00696FD2"/>
    <w:rsid w:val="006A4C3C"/>
    <w:rsid w:val="006E3E80"/>
    <w:rsid w:val="006E5D30"/>
    <w:rsid w:val="006F5DC3"/>
    <w:rsid w:val="00704925"/>
    <w:rsid w:val="007050A8"/>
    <w:rsid w:val="00712F92"/>
    <w:rsid w:val="00715AA5"/>
    <w:rsid w:val="0071760E"/>
    <w:rsid w:val="00725104"/>
    <w:rsid w:val="00731D6F"/>
    <w:rsid w:val="00732083"/>
    <w:rsid w:val="00741951"/>
    <w:rsid w:val="00741FCE"/>
    <w:rsid w:val="00742CEA"/>
    <w:rsid w:val="0074560D"/>
    <w:rsid w:val="00750161"/>
    <w:rsid w:val="00750553"/>
    <w:rsid w:val="00751D6E"/>
    <w:rsid w:val="00753223"/>
    <w:rsid w:val="00763F7F"/>
    <w:rsid w:val="007703BA"/>
    <w:rsid w:val="00771490"/>
    <w:rsid w:val="0078202D"/>
    <w:rsid w:val="0079122D"/>
    <w:rsid w:val="007926F1"/>
    <w:rsid w:val="00792F9B"/>
    <w:rsid w:val="007A6B78"/>
    <w:rsid w:val="007A777B"/>
    <w:rsid w:val="007B680A"/>
    <w:rsid w:val="007D09A7"/>
    <w:rsid w:val="007E2D55"/>
    <w:rsid w:val="007F0D93"/>
    <w:rsid w:val="007F16F6"/>
    <w:rsid w:val="007F1A87"/>
    <w:rsid w:val="007F22AD"/>
    <w:rsid w:val="00802EAD"/>
    <w:rsid w:val="00804539"/>
    <w:rsid w:val="00807A4B"/>
    <w:rsid w:val="0081370A"/>
    <w:rsid w:val="00820885"/>
    <w:rsid w:val="008261A2"/>
    <w:rsid w:val="00833A19"/>
    <w:rsid w:val="00844DEB"/>
    <w:rsid w:val="0084507D"/>
    <w:rsid w:val="008513E6"/>
    <w:rsid w:val="00877585"/>
    <w:rsid w:val="00893F00"/>
    <w:rsid w:val="008A4C68"/>
    <w:rsid w:val="008A7186"/>
    <w:rsid w:val="008A7A1C"/>
    <w:rsid w:val="008B0A0D"/>
    <w:rsid w:val="008B0EA0"/>
    <w:rsid w:val="008B78AA"/>
    <w:rsid w:val="008C24E1"/>
    <w:rsid w:val="008C24E6"/>
    <w:rsid w:val="008C727C"/>
    <w:rsid w:val="008C75F9"/>
    <w:rsid w:val="008C7A97"/>
    <w:rsid w:val="008D0417"/>
    <w:rsid w:val="008E48C0"/>
    <w:rsid w:val="008E5160"/>
    <w:rsid w:val="008F3282"/>
    <w:rsid w:val="00900077"/>
    <w:rsid w:val="00901993"/>
    <w:rsid w:val="00903AA2"/>
    <w:rsid w:val="00907D8D"/>
    <w:rsid w:val="00932130"/>
    <w:rsid w:val="009436E0"/>
    <w:rsid w:val="0095074A"/>
    <w:rsid w:val="00957EA0"/>
    <w:rsid w:val="00962897"/>
    <w:rsid w:val="00962E55"/>
    <w:rsid w:val="00966117"/>
    <w:rsid w:val="009667B0"/>
    <w:rsid w:val="009716FD"/>
    <w:rsid w:val="00971762"/>
    <w:rsid w:val="009839F6"/>
    <w:rsid w:val="009858B7"/>
    <w:rsid w:val="009867E1"/>
    <w:rsid w:val="009875B6"/>
    <w:rsid w:val="00991997"/>
    <w:rsid w:val="00994FC1"/>
    <w:rsid w:val="009B3903"/>
    <w:rsid w:val="009C78E8"/>
    <w:rsid w:val="009D3BFE"/>
    <w:rsid w:val="009D72FC"/>
    <w:rsid w:val="009E0D7D"/>
    <w:rsid w:val="009E184B"/>
    <w:rsid w:val="009F5CB5"/>
    <w:rsid w:val="00A0131C"/>
    <w:rsid w:val="00A0776B"/>
    <w:rsid w:val="00A10CE3"/>
    <w:rsid w:val="00A21C97"/>
    <w:rsid w:val="00A30BEB"/>
    <w:rsid w:val="00A420C2"/>
    <w:rsid w:val="00A433E8"/>
    <w:rsid w:val="00A5238D"/>
    <w:rsid w:val="00A57CC2"/>
    <w:rsid w:val="00A661B8"/>
    <w:rsid w:val="00A712BF"/>
    <w:rsid w:val="00A736A7"/>
    <w:rsid w:val="00A757A8"/>
    <w:rsid w:val="00A93428"/>
    <w:rsid w:val="00A9352F"/>
    <w:rsid w:val="00AA2DFA"/>
    <w:rsid w:val="00AB5A39"/>
    <w:rsid w:val="00AF6788"/>
    <w:rsid w:val="00B13B92"/>
    <w:rsid w:val="00B30A94"/>
    <w:rsid w:val="00B37A9F"/>
    <w:rsid w:val="00B426D6"/>
    <w:rsid w:val="00B50DA2"/>
    <w:rsid w:val="00B517F2"/>
    <w:rsid w:val="00B526CE"/>
    <w:rsid w:val="00B55110"/>
    <w:rsid w:val="00B553FF"/>
    <w:rsid w:val="00B64135"/>
    <w:rsid w:val="00B6758F"/>
    <w:rsid w:val="00B7407F"/>
    <w:rsid w:val="00B8314B"/>
    <w:rsid w:val="00B858F6"/>
    <w:rsid w:val="00B95171"/>
    <w:rsid w:val="00BA4933"/>
    <w:rsid w:val="00BB3136"/>
    <w:rsid w:val="00BC349A"/>
    <w:rsid w:val="00BD4A9B"/>
    <w:rsid w:val="00BD73E7"/>
    <w:rsid w:val="00BF4199"/>
    <w:rsid w:val="00BF4EED"/>
    <w:rsid w:val="00BF70E9"/>
    <w:rsid w:val="00BF7C66"/>
    <w:rsid w:val="00C02581"/>
    <w:rsid w:val="00C02A5C"/>
    <w:rsid w:val="00C07072"/>
    <w:rsid w:val="00C14E47"/>
    <w:rsid w:val="00C15E1F"/>
    <w:rsid w:val="00C20566"/>
    <w:rsid w:val="00C23F2C"/>
    <w:rsid w:val="00C34E0D"/>
    <w:rsid w:val="00C36EEC"/>
    <w:rsid w:val="00C43C70"/>
    <w:rsid w:val="00C53DFA"/>
    <w:rsid w:val="00C55133"/>
    <w:rsid w:val="00C56B5A"/>
    <w:rsid w:val="00C63A02"/>
    <w:rsid w:val="00C651B6"/>
    <w:rsid w:val="00C82D1A"/>
    <w:rsid w:val="00C909E6"/>
    <w:rsid w:val="00C915B2"/>
    <w:rsid w:val="00CA035F"/>
    <w:rsid w:val="00CA2F8B"/>
    <w:rsid w:val="00CA5A98"/>
    <w:rsid w:val="00CA656E"/>
    <w:rsid w:val="00CC0E70"/>
    <w:rsid w:val="00CE39A8"/>
    <w:rsid w:val="00CE65F6"/>
    <w:rsid w:val="00CE6932"/>
    <w:rsid w:val="00CF22F7"/>
    <w:rsid w:val="00CF612D"/>
    <w:rsid w:val="00D120C3"/>
    <w:rsid w:val="00D14951"/>
    <w:rsid w:val="00D2071E"/>
    <w:rsid w:val="00D25E68"/>
    <w:rsid w:val="00D37C99"/>
    <w:rsid w:val="00D41D6B"/>
    <w:rsid w:val="00D445BB"/>
    <w:rsid w:val="00D50832"/>
    <w:rsid w:val="00D741A1"/>
    <w:rsid w:val="00DC17A9"/>
    <w:rsid w:val="00DE0592"/>
    <w:rsid w:val="00DE1082"/>
    <w:rsid w:val="00DF25B2"/>
    <w:rsid w:val="00DF2855"/>
    <w:rsid w:val="00E01E8E"/>
    <w:rsid w:val="00E07FEC"/>
    <w:rsid w:val="00E11F14"/>
    <w:rsid w:val="00E151D7"/>
    <w:rsid w:val="00E17419"/>
    <w:rsid w:val="00E23753"/>
    <w:rsid w:val="00E2746A"/>
    <w:rsid w:val="00E40261"/>
    <w:rsid w:val="00E4182E"/>
    <w:rsid w:val="00E4568A"/>
    <w:rsid w:val="00E45D51"/>
    <w:rsid w:val="00E52DF0"/>
    <w:rsid w:val="00E64BCB"/>
    <w:rsid w:val="00E67B7B"/>
    <w:rsid w:val="00E85DE5"/>
    <w:rsid w:val="00E87747"/>
    <w:rsid w:val="00EA12C3"/>
    <w:rsid w:val="00EC0772"/>
    <w:rsid w:val="00EC1D97"/>
    <w:rsid w:val="00ED1A5C"/>
    <w:rsid w:val="00EE0DD8"/>
    <w:rsid w:val="00EE1547"/>
    <w:rsid w:val="00EE161E"/>
    <w:rsid w:val="00EE4B67"/>
    <w:rsid w:val="00EF6272"/>
    <w:rsid w:val="00F06B4A"/>
    <w:rsid w:val="00F13454"/>
    <w:rsid w:val="00F1777F"/>
    <w:rsid w:val="00F244FE"/>
    <w:rsid w:val="00F26942"/>
    <w:rsid w:val="00F31D20"/>
    <w:rsid w:val="00F32560"/>
    <w:rsid w:val="00F354C9"/>
    <w:rsid w:val="00F37DC9"/>
    <w:rsid w:val="00F37EC6"/>
    <w:rsid w:val="00F40F83"/>
    <w:rsid w:val="00F44888"/>
    <w:rsid w:val="00F45636"/>
    <w:rsid w:val="00F45FBE"/>
    <w:rsid w:val="00F51A97"/>
    <w:rsid w:val="00F619EE"/>
    <w:rsid w:val="00F61DCE"/>
    <w:rsid w:val="00F657A3"/>
    <w:rsid w:val="00F73815"/>
    <w:rsid w:val="00F75BCB"/>
    <w:rsid w:val="00F7655B"/>
    <w:rsid w:val="00F855E6"/>
    <w:rsid w:val="00F879B7"/>
    <w:rsid w:val="00F92E7E"/>
    <w:rsid w:val="00F94BC7"/>
    <w:rsid w:val="00F96709"/>
    <w:rsid w:val="00FA2DB9"/>
    <w:rsid w:val="00FB1279"/>
    <w:rsid w:val="00FB16C3"/>
    <w:rsid w:val="00FB3DD4"/>
    <w:rsid w:val="00FB6363"/>
    <w:rsid w:val="00FC11A9"/>
    <w:rsid w:val="00FC18D3"/>
    <w:rsid w:val="00FE25B5"/>
    <w:rsid w:val="00FF140C"/>
    <w:rsid w:val="00FF6165"/>
    <w:rsid w:val="00FF79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39A8"/>
    <w:pPr>
      <w:suppressAutoHyphens/>
      <w:spacing w:after="0" w:line="100" w:lineRule="atLeast"/>
      <w:jc w:val="left"/>
    </w:pPr>
    <w:rPr>
      <w:rFonts w:ascii="Times New Roman" w:eastAsia="Times New Roman" w:hAnsi="Times New Roman" w:cs="Times New Roman"/>
      <w:kern w:val="1"/>
      <w:sz w:val="28"/>
      <w:szCs w:val="28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CE39A8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styleId="a3">
    <w:name w:val="List Paragraph"/>
    <w:basedOn w:val="a"/>
    <w:uiPriority w:val="34"/>
    <w:qFormat/>
    <w:rsid w:val="003151FB"/>
    <w:pPr>
      <w:ind w:left="720"/>
      <w:contextualSpacing/>
    </w:pPr>
    <w:rPr>
      <w:rFonts w:cs="Mangal"/>
      <w:szCs w:val="25"/>
    </w:rPr>
  </w:style>
  <w:style w:type="paragraph" w:styleId="a4">
    <w:name w:val="header"/>
    <w:basedOn w:val="a"/>
    <w:link w:val="a5"/>
    <w:uiPriority w:val="99"/>
    <w:unhideWhenUsed/>
    <w:rsid w:val="004D1DD4"/>
    <w:pPr>
      <w:tabs>
        <w:tab w:val="center" w:pos="4677"/>
        <w:tab w:val="right" w:pos="9355"/>
      </w:tabs>
      <w:spacing w:line="240" w:lineRule="auto"/>
    </w:pPr>
    <w:rPr>
      <w:rFonts w:cs="Mangal"/>
      <w:szCs w:val="25"/>
    </w:rPr>
  </w:style>
  <w:style w:type="character" w:customStyle="1" w:styleId="a5">
    <w:name w:val="Верхний колонтитул Знак"/>
    <w:basedOn w:val="a0"/>
    <w:link w:val="a4"/>
    <w:uiPriority w:val="99"/>
    <w:rsid w:val="004D1DD4"/>
    <w:rPr>
      <w:rFonts w:ascii="Times New Roman" w:eastAsia="Times New Roman" w:hAnsi="Times New Roman" w:cs="Mangal"/>
      <w:kern w:val="1"/>
      <w:sz w:val="28"/>
      <w:szCs w:val="25"/>
      <w:lang w:eastAsia="hi-IN" w:bidi="hi-IN"/>
    </w:rPr>
  </w:style>
  <w:style w:type="paragraph" w:styleId="a6">
    <w:name w:val="footer"/>
    <w:basedOn w:val="a"/>
    <w:link w:val="a7"/>
    <w:uiPriority w:val="99"/>
    <w:unhideWhenUsed/>
    <w:rsid w:val="004D1DD4"/>
    <w:pPr>
      <w:tabs>
        <w:tab w:val="center" w:pos="4677"/>
        <w:tab w:val="right" w:pos="9355"/>
      </w:tabs>
      <w:spacing w:line="240" w:lineRule="auto"/>
    </w:pPr>
    <w:rPr>
      <w:rFonts w:cs="Mangal"/>
      <w:szCs w:val="25"/>
    </w:rPr>
  </w:style>
  <w:style w:type="character" w:customStyle="1" w:styleId="a7">
    <w:name w:val="Нижний колонтитул Знак"/>
    <w:basedOn w:val="a0"/>
    <w:link w:val="a6"/>
    <w:uiPriority w:val="99"/>
    <w:rsid w:val="004D1DD4"/>
    <w:rPr>
      <w:rFonts w:ascii="Times New Roman" w:eastAsia="Times New Roman" w:hAnsi="Times New Roman" w:cs="Mangal"/>
      <w:kern w:val="1"/>
      <w:sz w:val="28"/>
      <w:szCs w:val="25"/>
      <w:lang w:eastAsia="hi-IN" w:bidi="hi-IN"/>
    </w:rPr>
  </w:style>
  <w:style w:type="paragraph" w:styleId="a8">
    <w:name w:val="Balloon Text"/>
    <w:basedOn w:val="a"/>
    <w:link w:val="a9"/>
    <w:uiPriority w:val="99"/>
    <w:semiHidden/>
    <w:unhideWhenUsed/>
    <w:rsid w:val="000A708C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a9">
    <w:name w:val="Текст выноски Знак"/>
    <w:basedOn w:val="a0"/>
    <w:link w:val="a8"/>
    <w:uiPriority w:val="99"/>
    <w:semiHidden/>
    <w:rsid w:val="000A708C"/>
    <w:rPr>
      <w:rFonts w:ascii="Tahoma" w:eastAsia="Times New Roman" w:hAnsi="Tahoma" w:cs="Mangal"/>
      <w:kern w:val="1"/>
      <w:sz w:val="16"/>
      <w:szCs w:val="1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8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6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0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0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FF6DAB-DB9F-46B8-8DE7-3149F2E34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4180</TotalTime>
  <Pages>6</Pages>
  <Words>1131</Words>
  <Characters>6452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Столова.О.Г</dc:creator>
  <cp:keywords/>
  <dc:description/>
  <cp:lastModifiedBy>Пользователь Windows</cp:lastModifiedBy>
  <cp:revision>111</cp:revision>
  <cp:lastPrinted>2020-04-14T07:18:00Z</cp:lastPrinted>
  <dcterms:created xsi:type="dcterms:W3CDTF">2016-04-24T23:40:00Z</dcterms:created>
  <dcterms:modified xsi:type="dcterms:W3CDTF">2020-04-17T02:11:00Z</dcterms:modified>
</cp:coreProperties>
</file>